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208" w:rsidRDefault="00542208" w:rsidP="0054220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TANMENET</w:t>
      </w:r>
    </w:p>
    <w:p w:rsidR="00542208" w:rsidRPr="0090407D" w:rsidRDefault="00542208" w:rsidP="00542208">
      <w:pPr>
        <w:spacing w:line="360" w:lineRule="auto"/>
        <w:ind w:left="555" w:hanging="555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211DFA">
        <w:rPr>
          <w:sz w:val="32"/>
          <w:szCs w:val="32"/>
        </w:rPr>
        <w:t xml:space="preserve"> </w:t>
      </w:r>
      <w:r w:rsidRPr="007A3C25"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34 521 03</w:t>
      </w:r>
      <w:r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 xml:space="preserve">  </w:t>
      </w:r>
      <w:r w:rsidRPr="007A3C25"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>GÉPI FORGÁCSOLÓ</w:t>
      </w:r>
      <w:r>
        <w:rPr>
          <w:rFonts w:ascii="Palatino Linotype" w:hAnsi="Palatino Linotype" w:cs="Mangal"/>
          <w:b/>
          <w:bCs/>
          <w:kern w:val="2"/>
          <w:sz w:val="32"/>
          <w:szCs w:val="32"/>
          <w:u w:val="single"/>
          <w:lang w:eastAsia="hi-IN" w:bidi="hi-IN"/>
        </w:rPr>
        <w:t xml:space="preserve"> SZAKKÉPESÍTÉS</w:t>
      </w:r>
    </w:p>
    <w:p w:rsidR="00542208" w:rsidRPr="0058405B" w:rsidRDefault="00542208" w:rsidP="0058405B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center"/>
        <w:rPr>
          <w:rFonts w:ascii="ArialMT" w:hAnsi="ArialMT" w:cs="ArialMT"/>
          <w:b/>
          <w:sz w:val="32"/>
          <w:szCs w:val="32"/>
          <w:u w:val="single"/>
        </w:rPr>
      </w:pPr>
      <w:r w:rsidRPr="0058405B">
        <w:rPr>
          <w:rFonts w:ascii="ArialMT" w:hAnsi="ArialMT" w:cs="ArialMT"/>
          <w:b/>
          <w:sz w:val="32"/>
          <w:szCs w:val="32"/>
          <w:u w:val="single"/>
        </w:rPr>
        <w:t>szakképzési évfolyam</w:t>
      </w:r>
    </w:p>
    <w:p w:rsidR="00C25313" w:rsidRDefault="00C25313"/>
    <w:p w:rsidR="00542208" w:rsidRDefault="00542208" w:rsidP="00542208">
      <w:pPr>
        <w:jc w:val="center"/>
      </w:pPr>
    </w:p>
    <w:p w:rsidR="00542208" w:rsidRDefault="00542208" w:rsidP="008B4E35">
      <w:r>
        <w:t>10173-12 Anyagvizsgálatok és gépészeti mérések gyakorlata</w:t>
      </w:r>
      <w:r w:rsidR="008B4E35">
        <w:t xml:space="preserve">                                          3 nap</w:t>
      </w:r>
    </w:p>
    <w:p w:rsidR="00542208" w:rsidRPr="00FA39B8" w:rsidRDefault="00542208" w:rsidP="00542208">
      <w:pPr>
        <w:pStyle w:val="Szvegtrzsbehzssal"/>
        <w:tabs>
          <w:tab w:val="left" w:pos="568"/>
        </w:tabs>
        <w:ind w:left="360"/>
      </w:pPr>
      <w:r w:rsidRPr="00FA39B8">
        <w:t xml:space="preserve">         Mérőeszközök használata </w:t>
      </w:r>
    </w:p>
    <w:p w:rsidR="00542208" w:rsidRDefault="00542208" w:rsidP="0058405B">
      <w:pPr>
        <w:pStyle w:val="Listaszerbekezds"/>
        <w:numPr>
          <w:ilvl w:val="0"/>
          <w:numId w:val="12"/>
        </w:numPr>
      </w:pPr>
      <w:r>
        <w:t>Felületi érdesség ellenőrzésének módja, eszközei.</w:t>
      </w:r>
    </w:p>
    <w:p w:rsidR="004A584D" w:rsidRDefault="004A584D" w:rsidP="0058405B">
      <w:pPr>
        <w:pStyle w:val="Listaszerbekezds"/>
        <w:numPr>
          <w:ilvl w:val="0"/>
          <w:numId w:val="12"/>
        </w:numPr>
      </w:pPr>
      <w:r>
        <w:t>Tűrések és illesztések fogalma értelmezése.</w:t>
      </w:r>
    </w:p>
    <w:p w:rsidR="00DD5612" w:rsidRDefault="00DD5612" w:rsidP="0058405B">
      <w:pPr>
        <w:pStyle w:val="Listaszerbekezds"/>
        <w:numPr>
          <w:ilvl w:val="0"/>
          <w:numId w:val="12"/>
        </w:numPr>
      </w:pPr>
      <w:r>
        <w:t>az anyagok és anyagszerkezetek</w:t>
      </w:r>
    </w:p>
    <w:p w:rsidR="00537C66" w:rsidRDefault="00537C66" w:rsidP="0058405B">
      <w:pPr>
        <w:pStyle w:val="Listaszerbekezds"/>
        <w:numPr>
          <w:ilvl w:val="0"/>
          <w:numId w:val="12"/>
        </w:numPr>
      </w:pPr>
      <w:r>
        <w:t>hőkezelési eljárások</w:t>
      </w:r>
    </w:p>
    <w:p w:rsidR="00542208" w:rsidRDefault="00542208" w:rsidP="00542208"/>
    <w:p w:rsidR="00F73444" w:rsidRDefault="00F74082" w:rsidP="00F74082">
      <w:pPr>
        <w:jc w:val="center"/>
      </w:pPr>
      <w:r w:rsidRPr="00F74082">
        <w:rPr>
          <w:noProof/>
        </w:rPr>
        <w:drawing>
          <wp:inline distT="0" distB="0" distL="0" distR="0">
            <wp:extent cx="4105275" cy="1133475"/>
            <wp:effectExtent l="0" t="0" r="952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jc w:val="center"/>
      </w:pP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Miért kell el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ő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írni a 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réseket és illesztéseket.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r w:rsidRPr="00E52A0D">
        <w:rPr>
          <w:rFonts w:ascii="TimesNewRomanPSMT" w:hAnsi="TimesNewRomanPSMT"/>
          <w:sz w:val="28"/>
          <w:szCs w:val="28"/>
          <w:lang w:val="en-US"/>
        </w:rPr>
        <w:t>Mert befolyásolják a gépszerkezet működöképességét</w:t>
      </w:r>
    </w:p>
    <w:p w:rsidR="00F73444" w:rsidRPr="00E52A0D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743575" cy="3886200"/>
            <wp:effectExtent l="0" t="0" r="9525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ISO 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 és illesztési trendszer jellemzése.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r w:rsidRPr="00E52A0D">
        <w:rPr>
          <w:rFonts w:ascii="TimesNewRomanPSMT" w:hAnsi="TimesNewRomanPSMT"/>
          <w:sz w:val="28"/>
          <w:szCs w:val="28"/>
          <w:lang w:val="en-US"/>
        </w:rPr>
        <w:t>Egy betű és egy szám segítségével előírja az adott mértet eltérését a névleges mérettől: a felső és az alsó határméretet.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Betű: a-z ,Szám:1-</w:t>
      </w:r>
      <w:smartTag w:uri="urn:schemas-microsoft-com:office:smarttags" w:element="metricconverter">
        <w:smartTagPr>
          <w:attr w:name="ProductID" w:val="18 a"/>
        </w:smartTagPr>
        <w:r w:rsidRPr="00E52A0D">
          <w:rPr>
            <w:rFonts w:ascii="TimesNewRomanPSMT" w:hAnsi="TimesNewRomanPSMT"/>
            <w:sz w:val="28"/>
            <w:szCs w:val="28"/>
            <w:lang w:val="en-US"/>
          </w:rPr>
          <w:t>18 a</w:t>
        </w:r>
      </w:smartTag>
      <w:r w:rsidRPr="00E52A0D">
        <w:rPr>
          <w:rFonts w:ascii="TimesNewRomanPSMT" w:hAnsi="TimesNewRomanPSMT"/>
          <w:sz w:val="28"/>
          <w:szCs w:val="28"/>
          <w:lang w:val="en-US"/>
        </w:rPr>
        <w:t xml:space="preserve"> tűrés mező szélessége.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Kis betű külső, nagy betű belső mértere vonatkozik.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Belső méret: a-z-ig menve  fokozatosan csökken az alapeltérés, H-nál nulla.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Külső méret: a-z-ig menve fokozatosan nő az alapeltérés, h-nál nulla.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lastRenderedPageBreak/>
        <w:t>Mind az alapeltérés, mind a tűrésmező szélessége függ a mérettől, egy-egy adott érték csak adott méretttartományban érvényes.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 xml:space="preserve">Pl:80 H11=80 </w:t>
      </w:r>
      <w:r w:rsidRPr="00E52A0D">
        <w:rPr>
          <w:rFonts w:ascii="TimesNewRomanPSMT" w:hAnsi="TimesNewRomanPSMT"/>
          <w:sz w:val="28"/>
          <w:szCs w:val="28"/>
          <w:vertAlign w:val="superscript"/>
          <w:lang w:val="en-US"/>
        </w:rPr>
        <w:t xml:space="preserve">+0,190 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 xml:space="preserve">0   </w:t>
      </w:r>
      <w:r w:rsidRPr="00E52A0D">
        <w:rPr>
          <w:rFonts w:ascii="TimesNewRomanPSMT" w:hAnsi="TimesNewRomanPSMT"/>
          <w:sz w:val="28"/>
          <w:szCs w:val="28"/>
          <w:lang w:val="en-US"/>
        </w:rPr>
        <w:t>belső méret, felső határméret:80,190mm ,  lsó:80,000mm, tűrés a két határméret különbsége:0,190mm.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AZ egymásba illesztett alkatrészek illeszkedésének minősége tűrésmezőjük helyzetétől és nagyságától függ, ezért azok előírásával tudatosan kiválasztható, hogy milyen mértékű laza(H7/f6) , átmeneti(H7/h6) vagy szilárd(H7/s6) ilesztés alakuljon ki.</w:t>
      </w:r>
    </w:p>
    <w:p w:rsidR="00F73444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629275" cy="3981450"/>
            <wp:effectExtent l="0" t="0" r="952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553075" cy="3819525"/>
            <wp:effectExtent l="0" t="0" r="9525" b="9525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05475" cy="4057650"/>
            <wp:effectExtent l="0" t="0" r="9525" b="0"/>
            <wp:docPr id="877" name="Kép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F74082" w:rsidRPr="00E52A0D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476875" cy="3952875"/>
            <wp:effectExtent l="0" t="0" r="9525" b="9525"/>
            <wp:docPr id="1180" name="Kép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Milyen alak és helyzett</w:t>
      </w:r>
      <w:r w:rsidRPr="00E52A0D">
        <w:rPr>
          <w:rFonts w:ascii="TimesNewRomanPSMT+1" w:hAnsi="TimesNewRomanPSMT+1"/>
          <w:b/>
          <w:bCs/>
          <w:sz w:val="28"/>
          <w:szCs w:val="28"/>
          <w:lang w:val="en-US"/>
        </w:rPr>
        <w:t>ű</w:t>
      </w: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>rések megadása szükséges?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ab/>
      </w:r>
      <w:r w:rsidRPr="00E52A0D">
        <w:rPr>
          <w:rFonts w:ascii="TimesNewRomanPSMT" w:hAnsi="TimesNewRomanPSMT"/>
          <w:sz w:val="28"/>
          <w:szCs w:val="28"/>
          <w:lang w:val="en-US"/>
        </w:rPr>
        <w:t>Alakhibák: egyenesség, síklapuság, körkörösség, hengeresség, profilhűség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ab/>
        <w:t>Helyzethibák: párhuzamosság, merőlegesség, egytengelyűség, radiális ütés, homlokütés.</w:t>
      </w:r>
    </w:p>
    <w:p w:rsidR="00F73444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276475" cy="581025"/>
            <wp:effectExtent l="0" t="0" r="9525" b="9525"/>
            <wp:docPr id="1184" name="Kép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476875" cy="1466850"/>
            <wp:effectExtent l="0" t="0" r="9525" b="0"/>
            <wp:docPr id="1185" name="Kép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248275" cy="3752850"/>
            <wp:effectExtent l="0" t="0" r="9525" b="0"/>
            <wp:docPr id="1186" name="Kép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591175" cy="3914775"/>
            <wp:effectExtent l="0" t="0" r="9525" b="9525"/>
            <wp:docPr id="1187" name="Kép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29275" cy="2543175"/>
            <wp:effectExtent l="0" t="0" r="9525" b="9525"/>
            <wp:docPr id="1188" name="Kép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59" w:rsidRDefault="00B96D59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400675" cy="2857500"/>
            <wp:effectExtent l="0" t="0" r="9525" b="0"/>
            <wp:docPr id="1189" name="Kép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59" w:rsidRDefault="00B96D59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</w:p>
    <w:p w:rsidR="00F74082" w:rsidRPr="00E52A0D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F74082">
        <w:rPr>
          <w:rFonts w:ascii="TimesNewRomanPSMT" w:hAnsi="TimesNewRomanPSMT"/>
          <w:b/>
          <w:bCs/>
          <w:noProof/>
          <w:sz w:val="28"/>
          <w:szCs w:val="28"/>
        </w:rPr>
        <w:drawing>
          <wp:inline distT="0" distB="0" distL="0" distR="0">
            <wp:extent cx="5476875" cy="3295650"/>
            <wp:effectExtent l="0" t="0" r="9525" b="0"/>
            <wp:docPr id="1190" name="Kép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b/>
          <w:bCs/>
          <w:sz w:val="28"/>
          <w:szCs w:val="28"/>
          <w:lang w:val="en-US"/>
        </w:rPr>
      </w:pPr>
      <w:r w:rsidRPr="00E52A0D">
        <w:rPr>
          <w:rFonts w:ascii="TimesNewRomanPSMT" w:hAnsi="TimesNewRomanPSMT"/>
          <w:b/>
          <w:bCs/>
          <w:sz w:val="28"/>
          <w:szCs w:val="28"/>
          <w:lang w:val="en-US"/>
        </w:rPr>
        <w:t xml:space="preserve"> Mivel jellemzik a felületi érdességeket?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ab/>
        <w:t>A felületi érdesség az anyag szerkezetétől és a gyártási technológiától függ.</w:t>
      </w:r>
    </w:p>
    <w:p w:rsidR="00F73444" w:rsidRPr="00E52A0D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A felületi érdeségek jellemzésére rendszerint:</w:t>
      </w:r>
    </w:p>
    <w:p w:rsidR="00F73444" w:rsidRPr="00E52A0D" w:rsidRDefault="00F73444" w:rsidP="00F73444">
      <w:pPr>
        <w:numPr>
          <w:ilvl w:val="0"/>
          <w:numId w:val="1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lastRenderedPageBreak/>
        <w:t>az 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a</w:t>
      </w:r>
      <w:r w:rsidRPr="00E52A0D">
        <w:rPr>
          <w:rFonts w:ascii="TimesNewRomanPSMT" w:hAnsi="TimesNewRomanPSMT"/>
          <w:sz w:val="28"/>
          <w:szCs w:val="28"/>
          <w:lang w:val="en-US"/>
        </w:rPr>
        <w:t xml:space="preserve"> áátlagos felületi érdességet (a mérési hosszon belül az észlelt rofil középtávától mért eltérések abszolút értékének átlaga)</w:t>
      </w:r>
    </w:p>
    <w:p w:rsidR="00F73444" w:rsidRPr="00E52A0D" w:rsidRDefault="00F73444" w:rsidP="00F73444">
      <w:pPr>
        <w:numPr>
          <w:ilvl w:val="0"/>
          <w:numId w:val="1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az 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z</w:t>
      </w:r>
      <w:r w:rsidRPr="00E52A0D">
        <w:rPr>
          <w:rFonts w:ascii="TimesNewRomanPSMT" w:hAnsi="TimesNewRomanPSMT"/>
          <w:sz w:val="28"/>
          <w:szCs w:val="28"/>
          <w:lang w:val="en-US"/>
        </w:rPr>
        <w:t xml:space="preserve"> egyenetlenség magasságot (a mérési hosszon belül mért 5 legnagyobb érdesség átlaga)</w:t>
      </w:r>
    </w:p>
    <w:p w:rsidR="00F73444" w:rsidRPr="00E52A0D" w:rsidRDefault="00F73444" w:rsidP="00F73444">
      <w:pPr>
        <w:numPr>
          <w:ilvl w:val="0"/>
          <w:numId w:val="13"/>
        </w:num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az R</w:t>
      </w:r>
      <w:r w:rsidRPr="00E52A0D">
        <w:rPr>
          <w:rFonts w:ascii="TimesNewRomanPSMT" w:hAnsi="TimesNewRomanPSMT"/>
          <w:sz w:val="28"/>
          <w:szCs w:val="28"/>
          <w:vertAlign w:val="subscript"/>
          <w:lang w:val="en-US"/>
        </w:rPr>
        <w:t>max</w:t>
      </w:r>
      <w:r w:rsidRPr="00E52A0D">
        <w:rPr>
          <w:rFonts w:ascii="TimesNewRomanPSMT" w:hAnsi="TimesNewRomanPSMT"/>
          <w:sz w:val="28"/>
          <w:szCs w:val="28"/>
          <w:lang w:val="en-US"/>
        </w:rPr>
        <w:t xml:space="preserve"> legnagyobb felületi érdességet (a mérési hosszon belül a fenékvonal és a tetővonal átlaga)</w:t>
      </w:r>
    </w:p>
    <w:p w:rsidR="00F73444" w:rsidRDefault="00F73444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  <w:r w:rsidRPr="00E52A0D">
        <w:rPr>
          <w:rFonts w:ascii="TimesNewRomanPSMT" w:hAnsi="TimesNewRomanPSMT"/>
          <w:sz w:val="28"/>
          <w:szCs w:val="28"/>
          <w:lang w:val="en-US"/>
        </w:rPr>
        <w:t>hanszálják, bár a felületi érdesség  jellemzésére már mérőszámok is rendelkezésre állnak.</w:t>
      </w: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DD561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28"/>
          <w:lang w:val="en-US"/>
        </w:rPr>
      </w:pPr>
      <w:r w:rsidRPr="00F74082">
        <w:rPr>
          <w:rFonts w:ascii="TimesNewRomanPSMT" w:hAnsi="TimesNewRomanPSMT"/>
          <w:noProof/>
          <w:sz w:val="28"/>
          <w:szCs w:val="28"/>
        </w:rPr>
        <w:drawing>
          <wp:inline distT="0" distB="0" distL="0" distR="0">
            <wp:extent cx="5095875" cy="3752850"/>
            <wp:effectExtent l="0" t="0" r="9525" b="0"/>
            <wp:docPr id="1191" name="Kép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082" w:rsidRDefault="00F74082" w:rsidP="00F74082">
      <w:pPr>
        <w:autoSpaceDE w:val="0"/>
        <w:autoSpaceDN w:val="0"/>
        <w:adjustRightInd w:val="0"/>
        <w:jc w:val="center"/>
        <w:rPr>
          <w:rFonts w:ascii="TimesNewRomanPSMT" w:hAnsi="TimesNewRomanPSMT"/>
          <w:sz w:val="28"/>
          <w:szCs w:val="28"/>
          <w:lang w:val="en-US"/>
        </w:rPr>
      </w:pPr>
    </w:p>
    <w:p w:rsidR="00DD5612" w:rsidRDefault="00986F5E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22" w:history="1">
        <w:r w:rsidR="00537C66" w:rsidRPr="00537C66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https://youtu.be/zh_1qghhbIo</w:t>
        </w:r>
      </w:hyperlink>
      <w:r w:rsidR="00537C66" w:rsidRPr="00537C66">
        <w:rPr>
          <w:rFonts w:ascii="TimesNewRomanPSMT" w:hAnsi="TimesNewRomanPSMT"/>
          <w:b/>
          <w:sz w:val="28"/>
          <w:szCs w:val="28"/>
          <w:lang w:val="en-US"/>
        </w:rPr>
        <w:t xml:space="preserve">  felületi érdesség  8’</w:t>
      </w:r>
    </w:p>
    <w:p w:rsidR="00B96D59" w:rsidRDefault="00B96D59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986F5E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23" w:history="1">
        <w:r w:rsidR="00537C66" w:rsidRPr="001E3299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https://youtu.be/cfCClqaOV18</w:t>
        </w:r>
      </w:hyperlink>
      <w:r w:rsidR="00537C66">
        <w:rPr>
          <w:rFonts w:ascii="TimesNewRomanPSMT" w:hAnsi="TimesNewRomanPSMT"/>
          <w:b/>
          <w:sz w:val="28"/>
          <w:szCs w:val="28"/>
          <w:lang w:val="en-US"/>
        </w:rPr>
        <w:t xml:space="preserve">  felületi érdesség vizsgáló   6’</w:t>
      </w:r>
    </w:p>
    <w:p w:rsidR="00B96D59" w:rsidRDefault="00B96D59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986F5E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24" w:history="1">
        <w:r w:rsidR="00537C66" w:rsidRPr="001E3299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https://youtu.be/Y-vmtAn5X-Q</w:t>
        </w:r>
      </w:hyperlink>
      <w:r w:rsidR="00537C66">
        <w:rPr>
          <w:rFonts w:ascii="TimesNewRomanPSMT" w:hAnsi="TimesNewRomanPSMT"/>
          <w:b/>
          <w:sz w:val="28"/>
          <w:szCs w:val="28"/>
          <w:lang w:val="en-US"/>
        </w:rPr>
        <w:t xml:space="preserve">   érdesség mérő   5’</w:t>
      </w:r>
    </w:p>
    <w:p w:rsidR="00B96D59" w:rsidRPr="00537C66" w:rsidRDefault="00B96D59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537C66" w:rsidRDefault="00537C66" w:rsidP="00F73444">
      <w:pPr>
        <w:autoSpaceDE w:val="0"/>
        <w:autoSpaceDN w:val="0"/>
        <w:adjustRightInd w:val="0"/>
        <w:rPr>
          <w:rFonts w:ascii="TimesNewRomanPSMT" w:hAnsi="TimesNewRomanPSMT"/>
          <w:sz w:val="28"/>
          <w:szCs w:val="28"/>
          <w:lang w:val="en-US"/>
        </w:rPr>
      </w:pPr>
    </w:p>
    <w:p w:rsidR="00DD5612" w:rsidRDefault="00986F5E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  <w:hyperlink r:id="rId25" w:history="1">
        <w:r w:rsidR="00DD5612" w:rsidRPr="00DD5612">
          <w:rPr>
            <w:rStyle w:val="Hiperhivatkozs"/>
            <w:rFonts w:ascii="TimesNewRomanPSMT" w:hAnsi="TimesNewRomanPSMT"/>
            <w:b/>
            <w:sz w:val="28"/>
            <w:szCs w:val="28"/>
            <w:lang w:val="en-US"/>
          </w:rPr>
          <w:t>https://youtu.be/IU6-__Mtu8o</w:t>
        </w:r>
      </w:hyperlink>
      <w:r w:rsidR="00DD5612" w:rsidRPr="00DD5612">
        <w:rPr>
          <w:rFonts w:ascii="TimesNewRomanPSMT" w:hAnsi="TimesNewRomanPSMT"/>
          <w:b/>
          <w:sz w:val="28"/>
          <w:szCs w:val="28"/>
          <w:lang w:val="en-US"/>
        </w:rPr>
        <w:t xml:space="preserve">   Géprajzi alapok 1,5  óra</w:t>
      </w:r>
    </w:p>
    <w:p w:rsidR="00D16635" w:rsidRDefault="00D16635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D16635" w:rsidRPr="00D16635" w:rsidRDefault="00D16635" w:rsidP="00D16635">
      <w:pPr>
        <w:pStyle w:val="Cmsor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Kattints rá az URL  címekre a filmek megnézése miatt!</w:t>
      </w:r>
    </w:p>
    <w:p w:rsidR="00D16635" w:rsidRPr="00DD5612" w:rsidRDefault="00D16635" w:rsidP="00F73444">
      <w:pPr>
        <w:autoSpaceDE w:val="0"/>
        <w:autoSpaceDN w:val="0"/>
        <w:adjustRightInd w:val="0"/>
        <w:rPr>
          <w:rFonts w:ascii="TimesNewRomanPSMT" w:hAnsi="TimesNewRomanPSMT"/>
          <w:b/>
          <w:sz w:val="28"/>
          <w:szCs w:val="28"/>
          <w:lang w:val="en-US"/>
        </w:rPr>
      </w:pPr>
    </w:p>
    <w:p w:rsidR="00F73444" w:rsidRDefault="00F73444" w:rsidP="00542208">
      <w:pPr>
        <w:rPr>
          <w:b/>
        </w:rPr>
      </w:pPr>
    </w:p>
    <w:p w:rsidR="00B96D59" w:rsidRDefault="00B96D59" w:rsidP="00542208">
      <w:pPr>
        <w:rPr>
          <w:b/>
        </w:rPr>
      </w:pPr>
    </w:p>
    <w:p w:rsidR="00B96D59" w:rsidRDefault="00B96D59" w:rsidP="00542208">
      <w:pPr>
        <w:rPr>
          <w:b/>
        </w:rPr>
      </w:pPr>
    </w:p>
    <w:p w:rsidR="00B96D59" w:rsidRPr="00DD5612" w:rsidRDefault="00B96D59" w:rsidP="00542208">
      <w:pPr>
        <w:rPr>
          <w:b/>
        </w:rPr>
      </w:pPr>
    </w:p>
    <w:p w:rsidR="00537C66" w:rsidRDefault="00537C66" w:rsidP="00542208"/>
    <w:p w:rsidR="00F73444" w:rsidRDefault="00F73444" w:rsidP="00F73444"/>
    <w:p w:rsidR="00F73444" w:rsidRDefault="00F73444" w:rsidP="00F73444">
      <w:pPr>
        <w:pStyle w:val="Cmsor21"/>
        <w:kinsoku w:val="0"/>
        <w:overflowPunct w:val="0"/>
        <w:ind w:left="3024" w:right="3019"/>
        <w:jc w:val="center"/>
        <w:outlineLvl w:val="9"/>
        <w:rPr>
          <w:b w:val="0"/>
          <w:bCs w:val="0"/>
        </w:rPr>
      </w:pPr>
      <w:r>
        <w:tab/>
      </w:r>
      <w:r>
        <w:rPr>
          <w:spacing w:val="-1"/>
        </w:rPr>
        <w:t>ANYAGISMERET</w:t>
      </w:r>
    </w:p>
    <w:p w:rsidR="00F73444" w:rsidRDefault="00F73444" w:rsidP="00F73444">
      <w:pPr>
        <w:kinsoku w:val="0"/>
        <w:overflowPunct w:val="0"/>
        <w:spacing w:before="10" w:line="310" w:lineRule="exact"/>
        <w:rPr>
          <w:sz w:val="31"/>
          <w:szCs w:val="31"/>
        </w:rPr>
      </w:pPr>
    </w:p>
    <w:p w:rsidR="00F73444" w:rsidRPr="00D16635" w:rsidRDefault="00F73444" w:rsidP="00F73444">
      <w:pPr>
        <w:pStyle w:val="Szvegtrzs"/>
        <w:kinsoku w:val="0"/>
        <w:overflowPunct w:val="0"/>
        <w:ind w:right="110"/>
        <w:rPr>
          <w:sz w:val="28"/>
          <w:szCs w:val="28"/>
        </w:rPr>
      </w:pPr>
      <w:r w:rsidRPr="00D16635">
        <w:rPr>
          <w:spacing w:val="-1"/>
          <w:sz w:val="28"/>
          <w:szCs w:val="28"/>
        </w:rPr>
        <w:t>Az</w:t>
      </w:r>
      <w:r w:rsidRPr="00D16635">
        <w:rPr>
          <w:spacing w:val="38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emberréválás</w:t>
      </w:r>
      <w:r w:rsidRPr="00D16635">
        <w:rPr>
          <w:spacing w:val="39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folyamatában</w:t>
      </w:r>
      <w:r w:rsidRPr="00D16635">
        <w:rPr>
          <w:spacing w:val="41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alapvető</w:t>
      </w:r>
      <w:r w:rsidRPr="00D16635">
        <w:rPr>
          <w:spacing w:val="40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szerepe</w:t>
      </w:r>
      <w:r w:rsidRPr="00D16635">
        <w:rPr>
          <w:spacing w:val="40"/>
          <w:sz w:val="28"/>
          <w:szCs w:val="28"/>
        </w:rPr>
        <w:t xml:space="preserve"> </w:t>
      </w:r>
      <w:r w:rsidRPr="00D16635">
        <w:rPr>
          <w:sz w:val="28"/>
          <w:szCs w:val="28"/>
        </w:rPr>
        <w:t>volt</w:t>
      </w:r>
      <w:r w:rsidRPr="00D16635">
        <w:rPr>
          <w:spacing w:val="39"/>
          <w:sz w:val="28"/>
          <w:szCs w:val="28"/>
        </w:rPr>
        <w:t xml:space="preserve"> </w:t>
      </w:r>
      <w:r w:rsidRPr="00D16635">
        <w:rPr>
          <w:sz w:val="28"/>
          <w:szCs w:val="28"/>
        </w:rPr>
        <w:t>a</w:t>
      </w:r>
      <w:r w:rsidRPr="00D16635">
        <w:rPr>
          <w:spacing w:val="39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megfelelő</w:t>
      </w:r>
      <w:r w:rsidRPr="00D16635">
        <w:rPr>
          <w:spacing w:val="39"/>
          <w:sz w:val="28"/>
          <w:szCs w:val="28"/>
        </w:rPr>
        <w:t xml:space="preserve"> </w:t>
      </w:r>
      <w:r w:rsidRPr="00D16635">
        <w:rPr>
          <w:sz w:val="28"/>
          <w:szCs w:val="28"/>
        </w:rPr>
        <w:t>anyagokból</w:t>
      </w:r>
      <w:r w:rsidRPr="00D16635">
        <w:rPr>
          <w:spacing w:val="37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készült</w:t>
      </w:r>
      <w:r w:rsidRPr="00D16635">
        <w:rPr>
          <w:spacing w:val="-18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szerszámoknak</w:t>
      </w:r>
      <w:r w:rsidRPr="00D16635">
        <w:rPr>
          <w:spacing w:val="-19"/>
          <w:sz w:val="28"/>
          <w:szCs w:val="28"/>
        </w:rPr>
        <w:t xml:space="preserve"> </w:t>
      </w:r>
      <w:r w:rsidRPr="00D16635">
        <w:rPr>
          <w:sz w:val="28"/>
          <w:szCs w:val="28"/>
        </w:rPr>
        <w:t>és</w:t>
      </w:r>
      <w:r w:rsidRPr="00D16635">
        <w:rPr>
          <w:spacing w:val="-18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szerszámhasználatnak.</w:t>
      </w:r>
    </w:p>
    <w:p w:rsidR="00F73444" w:rsidRPr="00D16635" w:rsidRDefault="00F73444" w:rsidP="00F73444">
      <w:pPr>
        <w:pStyle w:val="Szvegtrzs"/>
        <w:kinsoku w:val="0"/>
        <w:overflowPunct w:val="0"/>
        <w:ind w:right="110"/>
        <w:rPr>
          <w:sz w:val="28"/>
          <w:szCs w:val="28"/>
        </w:rPr>
      </w:pPr>
      <w:r w:rsidRPr="00D16635">
        <w:rPr>
          <w:spacing w:val="-1"/>
          <w:sz w:val="28"/>
          <w:szCs w:val="28"/>
        </w:rPr>
        <w:t>Az</w:t>
      </w:r>
      <w:r w:rsidRPr="00D16635">
        <w:rPr>
          <w:spacing w:val="-2"/>
          <w:sz w:val="28"/>
          <w:szCs w:val="28"/>
        </w:rPr>
        <w:t xml:space="preserve"> </w:t>
      </w:r>
      <w:r w:rsidRPr="00D16635">
        <w:rPr>
          <w:sz w:val="28"/>
          <w:szCs w:val="28"/>
        </w:rPr>
        <w:t>emberiség</w:t>
      </w:r>
      <w:r w:rsidRPr="00D16635">
        <w:rPr>
          <w:spacing w:val="-2"/>
          <w:sz w:val="28"/>
          <w:szCs w:val="28"/>
        </w:rPr>
        <w:t xml:space="preserve"> </w:t>
      </w:r>
      <w:r w:rsidRPr="00D16635">
        <w:rPr>
          <w:sz w:val="28"/>
          <w:szCs w:val="28"/>
        </w:rPr>
        <w:t>őstörténetének</w:t>
      </w:r>
      <w:r w:rsidRPr="00D16635">
        <w:rPr>
          <w:spacing w:val="-1"/>
          <w:sz w:val="28"/>
          <w:szCs w:val="28"/>
        </w:rPr>
        <w:t xml:space="preserve"> </w:t>
      </w:r>
      <w:r w:rsidRPr="00D16635">
        <w:rPr>
          <w:sz w:val="28"/>
          <w:szCs w:val="28"/>
        </w:rPr>
        <w:t>korszakait</w:t>
      </w:r>
      <w:r w:rsidRPr="00D16635">
        <w:rPr>
          <w:spacing w:val="-2"/>
          <w:sz w:val="28"/>
          <w:szCs w:val="28"/>
        </w:rPr>
        <w:t xml:space="preserve"> </w:t>
      </w:r>
      <w:r w:rsidRPr="00D16635">
        <w:rPr>
          <w:sz w:val="28"/>
          <w:szCs w:val="28"/>
        </w:rPr>
        <w:t>az</w:t>
      </w:r>
      <w:r w:rsidRPr="00D16635">
        <w:rPr>
          <w:spacing w:val="-1"/>
          <w:sz w:val="28"/>
          <w:szCs w:val="28"/>
        </w:rPr>
        <w:t xml:space="preserve"> </w:t>
      </w:r>
      <w:r w:rsidRPr="00D16635">
        <w:rPr>
          <w:sz w:val="28"/>
          <w:szCs w:val="28"/>
        </w:rPr>
        <w:t>akkor</w:t>
      </w:r>
      <w:r w:rsidRPr="00D16635">
        <w:rPr>
          <w:spacing w:val="-3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 xml:space="preserve">használt </w:t>
      </w:r>
      <w:r w:rsidRPr="00D16635">
        <w:rPr>
          <w:sz w:val="28"/>
          <w:szCs w:val="28"/>
        </w:rPr>
        <w:t>szerkezeti</w:t>
      </w:r>
      <w:r w:rsidRPr="00D16635">
        <w:rPr>
          <w:spacing w:val="-1"/>
          <w:sz w:val="28"/>
          <w:szCs w:val="28"/>
        </w:rPr>
        <w:t xml:space="preserve"> </w:t>
      </w:r>
      <w:r w:rsidRPr="00D16635">
        <w:rPr>
          <w:sz w:val="28"/>
          <w:szCs w:val="28"/>
        </w:rPr>
        <w:t>anyagokról</w:t>
      </w:r>
      <w:r w:rsidRPr="00D16635">
        <w:rPr>
          <w:spacing w:val="27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nevezték</w:t>
      </w:r>
      <w:r w:rsidRPr="00D16635">
        <w:rPr>
          <w:spacing w:val="-12"/>
          <w:sz w:val="28"/>
          <w:szCs w:val="28"/>
        </w:rPr>
        <w:t xml:space="preserve"> </w:t>
      </w:r>
      <w:r w:rsidRPr="00D16635">
        <w:rPr>
          <w:sz w:val="28"/>
          <w:szCs w:val="28"/>
        </w:rPr>
        <w:t>el.</w:t>
      </w:r>
    </w:p>
    <w:p w:rsidR="00F73444" w:rsidRPr="00D16635" w:rsidRDefault="00F73444" w:rsidP="00F73444">
      <w:pPr>
        <w:pStyle w:val="Szvegtrzs"/>
        <w:kinsoku w:val="0"/>
        <w:overflowPunct w:val="0"/>
        <w:spacing w:before="119"/>
        <w:ind w:left="1818" w:right="110" w:hanging="1702"/>
        <w:jc w:val="both"/>
        <w:rPr>
          <w:sz w:val="28"/>
          <w:szCs w:val="28"/>
        </w:rPr>
      </w:pPr>
      <w:r w:rsidRPr="00D16635">
        <w:rPr>
          <w:b/>
          <w:bCs/>
          <w:spacing w:val="-1"/>
          <w:sz w:val="28"/>
          <w:szCs w:val="28"/>
          <w:highlight w:val="yellow"/>
        </w:rPr>
        <w:t>Kőkorszak</w:t>
      </w:r>
      <w:r w:rsidRPr="00D16635">
        <w:rPr>
          <w:spacing w:val="-1"/>
          <w:sz w:val="28"/>
          <w:szCs w:val="28"/>
          <w:highlight w:val="yellow"/>
        </w:rPr>
        <w:t>:</w:t>
      </w:r>
      <w:r w:rsidRPr="00D16635">
        <w:rPr>
          <w:spacing w:val="20"/>
          <w:sz w:val="28"/>
          <w:szCs w:val="28"/>
        </w:rPr>
        <w:t xml:space="preserve"> </w:t>
      </w:r>
      <w:r w:rsidRPr="00D16635">
        <w:rPr>
          <w:sz w:val="28"/>
          <w:szCs w:val="28"/>
        </w:rPr>
        <w:t>-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z w:val="28"/>
          <w:szCs w:val="28"/>
        </w:rPr>
        <w:t>korai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z w:val="28"/>
          <w:szCs w:val="28"/>
        </w:rPr>
        <w:t>szakasza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z w:val="28"/>
          <w:szCs w:val="28"/>
        </w:rPr>
        <w:t>600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000 évvel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ezelőttre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z w:val="28"/>
          <w:szCs w:val="28"/>
        </w:rPr>
        <w:t>tehető,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paleolitikumnak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z w:val="28"/>
          <w:szCs w:val="28"/>
        </w:rPr>
        <w:t>is</w:t>
      </w:r>
      <w:r w:rsidRPr="00D16635">
        <w:rPr>
          <w:spacing w:val="53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nevezik,</w:t>
      </w:r>
    </w:p>
    <w:p w:rsidR="00F73444" w:rsidRPr="00D16635" w:rsidRDefault="00F73444" w:rsidP="00F73444">
      <w:pPr>
        <w:pStyle w:val="Szvegtrzs"/>
        <w:kinsoku w:val="0"/>
        <w:overflowPunct w:val="0"/>
        <w:spacing w:before="1"/>
        <w:ind w:left="684" w:right="1891"/>
        <w:rPr>
          <w:sz w:val="28"/>
          <w:szCs w:val="28"/>
        </w:rPr>
      </w:pPr>
      <w:r w:rsidRPr="00D16635">
        <w:rPr>
          <w:sz w:val="28"/>
          <w:szCs w:val="28"/>
          <w:u w:val="single"/>
        </w:rPr>
        <w:t>Pattintott</w:t>
      </w:r>
      <w:r w:rsidRPr="00D16635">
        <w:rPr>
          <w:spacing w:val="-9"/>
          <w:sz w:val="28"/>
          <w:szCs w:val="28"/>
          <w:u w:val="single"/>
        </w:rPr>
        <w:t xml:space="preserve"> </w:t>
      </w:r>
      <w:r w:rsidRPr="00D16635">
        <w:rPr>
          <w:spacing w:val="-1"/>
          <w:sz w:val="28"/>
          <w:szCs w:val="28"/>
          <w:u w:val="single"/>
        </w:rPr>
        <w:t>kőkorszak</w:t>
      </w:r>
      <w:r w:rsidRPr="00D16635">
        <w:rPr>
          <w:spacing w:val="-1"/>
          <w:sz w:val="28"/>
          <w:szCs w:val="28"/>
        </w:rPr>
        <w:t>: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600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000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évtől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az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i.e.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9000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évig,</w:t>
      </w:r>
      <w:r w:rsidRPr="00D16635">
        <w:rPr>
          <w:spacing w:val="30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  <w:u w:val="single"/>
        </w:rPr>
        <w:t>Csiszolt</w:t>
      </w:r>
      <w:r w:rsidRPr="00D16635">
        <w:rPr>
          <w:spacing w:val="-9"/>
          <w:sz w:val="28"/>
          <w:szCs w:val="28"/>
          <w:u w:val="single"/>
        </w:rPr>
        <w:t xml:space="preserve"> </w:t>
      </w:r>
      <w:r w:rsidRPr="00D16635">
        <w:rPr>
          <w:spacing w:val="-1"/>
          <w:sz w:val="28"/>
          <w:szCs w:val="28"/>
          <w:u w:val="single"/>
        </w:rPr>
        <w:t>kőkorszak</w:t>
      </w:r>
      <w:r w:rsidRPr="00D16635">
        <w:rPr>
          <w:spacing w:val="-1"/>
          <w:sz w:val="28"/>
          <w:szCs w:val="28"/>
        </w:rPr>
        <w:t>: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i.e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9000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évtől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az</w:t>
      </w:r>
      <w:r w:rsidRPr="00D16635">
        <w:rPr>
          <w:spacing w:val="-9"/>
          <w:sz w:val="28"/>
          <w:szCs w:val="28"/>
        </w:rPr>
        <w:t xml:space="preserve"> </w:t>
      </w:r>
      <w:r w:rsidRPr="00D16635">
        <w:rPr>
          <w:sz w:val="28"/>
          <w:szCs w:val="28"/>
        </w:rPr>
        <w:t>i.e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1-2.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évezredig.</w:t>
      </w:r>
    </w:p>
    <w:p w:rsidR="00F73444" w:rsidRDefault="00F73444" w:rsidP="00F73444">
      <w:pPr>
        <w:pStyle w:val="Szvegtrzs"/>
        <w:tabs>
          <w:tab w:val="left" w:pos="522"/>
          <w:tab w:val="left" w:pos="1425"/>
          <w:tab w:val="left" w:pos="3089"/>
          <w:tab w:val="left" w:pos="3527"/>
          <w:tab w:val="left" w:pos="4896"/>
          <w:tab w:val="left" w:pos="5317"/>
          <w:tab w:val="left" w:pos="6392"/>
          <w:tab w:val="left" w:pos="6719"/>
          <w:tab w:val="left" w:pos="8213"/>
          <w:tab w:val="left" w:pos="8692"/>
        </w:tabs>
        <w:kinsoku w:val="0"/>
        <w:overflowPunct w:val="0"/>
        <w:ind w:right="110"/>
        <w:rPr>
          <w:sz w:val="28"/>
          <w:szCs w:val="28"/>
        </w:rPr>
      </w:pPr>
      <w:r w:rsidRPr="00D16635">
        <w:rPr>
          <w:sz w:val="28"/>
          <w:szCs w:val="28"/>
        </w:rPr>
        <w:t>A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fémek</w:t>
      </w:r>
      <w:r w:rsidRPr="00D16635">
        <w:rPr>
          <w:spacing w:val="-1"/>
          <w:sz w:val="28"/>
          <w:szCs w:val="28"/>
        </w:rPr>
        <w:tab/>
      </w:r>
      <w:r w:rsidRPr="00D16635">
        <w:rPr>
          <w:sz w:val="28"/>
          <w:szCs w:val="28"/>
        </w:rPr>
        <w:t>megismerése</w:t>
      </w:r>
      <w:r w:rsidRPr="00D16635">
        <w:rPr>
          <w:sz w:val="28"/>
          <w:szCs w:val="28"/>
        </w:rPr>
        <w:tab/>
        <w:t>és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használata</w:t>
      </w:r>
      <w:r w:rsidRPr="00D16635">
        <w:rPr>
          <w:spacing w:val="-1"/>
          <w:sz w:val="28"/>
          <w:szCs w:val="28"/>
        </w:rPr>
        <w:tab/>
      </w:r>
      <w:r w:rsidRPr="00D16635">
        <w:rPr>
          <w:sz w:val="28"/>
          <w:szCs w:val="28"/>
        </w:rPr>
        <w:t>új</w:t>
      </w:r>
      <w:r w:rsidRPr="00D16635">
        <w:rPr>
          <w:sz w:val="28"/>
          <w:szCs w:val="28"/>
        </w:rPr>
        <w:tab/>
        <w:t>korszak</w:t>
      </w:r>
      <w:r w:rsidRPr="00D16635">
        <w:rPr>
          <w:sz w:val="28"/>
          <w:szCs w:val="28"/>
        </w:rPr>
        <w:tab/>
        <w:t>a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fejlődésben</w:t>
      </w:r>
      <w:r w:rsidRPr="00D16635">
        <w:rPr>
          <w:spacing w:val="-1"/>
          <w:sz w:val="28"/>
          <w:szCs w:val="28"/>
        </w:rPr>
        <w:tab/>
      </w:r>
      <w:r w:rsidRPr="00D16635">
        <w:rPr>
          <w:sz w:val="28"/>
          <w:szCs w:val="28"/>
        </w:rPr>
        <w:t>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jobb</w:t>
      </w:r>
      <w:r w:rsidRPr="00D16635">
        <w:rPr>
          <w:spacing w:val="34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alakíthatóság,</w:t>
      </w:r>
      <w:r w:rsidRPr="00D16635">
        <w:rPr>
          <w:spacing w:val="-20"/>
          <w:sz w:val="28"/>
          <w:szCs w:val="28"/>
        </w:rPr>
        <w:t xml:space="preserve"> </w:t>
      </w:r>
      <w:r w:rsidRPr="00D16635">
        <w:rPr>
          <w:sz w:val="28"/>
          <w:szCs w:val="28"/>
        </w:rPr>
        <w:t>szilárdsági</w:t>
      </w:r>
      <w:r w:rsidRPr="00D16635">
        <w:rPr>
          <w:spacing w:val="-18"/>
          <w:sz w:val="28"/>
          <w:szCs w:val="28"/>
        </w:rPr>
        <w:t xml:space="preserve"> </w:t>
      </w:r>
      <w:r w:rsidRPr="00D16635">
        <w:rPr>
          <w:sz w:val="28"/>
          <w:szCs w:val="28"/>
        </w:rPr>
        <w:t>tulajdonság,</w:t>
      </w:r>
      <w:r w:rsidRPr="00D16635">
        <w:rPr>
          <w:spacing w:val="-18"/>
          <w:sz w:val="28"/>
          <w:szCs w:val="28"/>
        </w:rPr>
        <w:t xml:space="preserve"> </w:t>
      </w:r>
      <w:r w:rsidRPr="00D16635">
        <w:rPr>
          <w:sz w:val="28"/>
          <w:szCs w:val="28"/>
        </w:rPr>
        <w:t>változatosabb</w:t>
      </w:r>
      <w:r w:rsidRPr="00D16635">
        <w:rPr>
          <w:spacing w:val="-18"/>
          <w:sz w:val="28"/>
          <w:szCs w:val="28"/>
        </w:rPr>
        <w:t xml:space="preserve"> </w:t>
      </w:r>
      <w:r w:rsidRPr="00D16635">
        <w:rPr>
          <w:sz w:val="28"/>
          <w:szCs w:val="28"/>
        </w:rPr>
        <w:t>felhasználás.</w:t>
      </w:r>
    </w:p>
    <w:p w:rsidR="00D16635" w:rsidRPr="00D16635" w:rsidRDefault="00D16635" w:rsidP="00F73444">
      <w:pPr>
        <w:pStyle w:val="Szvegtrzs"/>
        <w:tabs>
          <w:tab w:val="left" w:pos="522"/>
          <w:tab w:val="left" w:pos="1425"/>
          <w:tab w:val="left" w:pos="3089"/>
          <w:tab w:val="left" w:pos="3527"/>
          <w:tab w:val="left" w:pos="4896"/>
          <w:tab w:val="left" w:pos="5317"/>
          <w:tab w:val="left" w:pos="6392"/>
          <w:tab w:val="left" w:pos="6719"/>
          <w:tab w:val="left" w:pos="8213"/>
          <w:tab w:val="left" w:pos="8692"/>
        </w:tabs>
        <w:kinsoku w:val="0"/>
        <w:overflowPunct w:val="0"/>
        <w:ind w:right="110"/>
        <w:rPr>
          <w:sz w:val="28"/>
          <w:szCs w:val="28"/>
        </w:rPr>
      </w:pPr>
    </w:p>
    <w:p w:rsidR="00F73444" w:rsidRDefault="00F73444" w:rsidP="00F73444">
      <w:pPr>
        <w:pStyle w:val="Szvegtrzs"/>
        <w:kinsoku w:val="0"/>
        <w:overflowPunct w:val="0"/>
        <w:spacing w:before="119"/>
        <w:ind w:left="1818" w:right="109" w:hanging="1702"/>
        <w:jc w:val="both"/>
        <w:rPr>
          <w:sz w:val="28"/>
          <w:szCs w:val="28"/>
        </w:rPr>
      </w:pPr>
      <w:r w:rsidRPr="00D16635">
        <w:rPr>
          <w:b/>
          <w:bCs/>
          <w:spacing w:val="-1"/>
          <w:sz w:val="28"/>
          <w:szCs w:val="28"/>
          <w:highlight w:val="yellow"/>
        </w:rPr>
        <w:t>Bronzkor</w:t>
      </w:r>
      <w:r w:rsidRPr="00D16635">
        <w:rPr>
          <w:spacing w:val="-1"/>
          <w:sz w:val="28"/>
          <w:szCs w:val="28"/>
        </w:rPr>
        <w:t>:</w:t>
      </w:r>
      <w:r w:rsidRPr="00D16635">
        <w:rPr>
          <w:spacing w:val="39"/>
          <w:sz w:val="28"/>
          <w:szCs w:val="28"/>
        </w:rPr>
        <w:t xml:space="preserve"> </w:t>
      </w:r>
      <w:r w:rsidRPr="00D16635">
        <w:rPr>
          <w:sz w:val="28"/>
          <w:szCs w:val="28"/>
        </w:rPr>
        <w:t>-</w:t>
      </w:r>
      <w:r w:rsidRPr="00D16635">
        <w:rPr>
          <w:spacing w:val="-24"/>
          <w:sz w:val="28"/>
          <w:szCs w:val="28"/>
        </w:rPr>
        <w:t xml:space="preserve"> </w:t>
      </w:r>
      <w:r w:rsidRPr="00D16635">
        <w:rPr>
          <w:sz w:val="28"/>
          <w:szCs w:val="28"/>
        </w:rPr>
        <w:t>i.e.</w:t>
      </w:r>
      <w:r w:rsidRPr="00D16635">
        <w:rPr>
          <w:spacing w:val="42"/>
          <w:sz w:val="28"/>
          <w:szCs w:val="28"/>
        </w:rPr>
        <w:t xml:space="preserve"> </w:t>
      </w:r>
      <w:r w:rsidRPr="00D16635">
        <w:rPr>
          <w:sz w:val="28"/>
          <w:szCs w:val="28"/>
        </w:rPr>
        <w:t>3000</w:t>
      </w:r>
      <w:r w:rsidRPr="00D16635">
        <w:rPr>
          <w:spacing w:val="42"/>
          <w:sz w:val="28"/>
          <w:szCs w:val="28"/>
        </w:rPr>
        <w:t xml:space="preserve"> </w:t>
      </w:r>
      <w:r w:rsidRPr="00D16635">
        <w:rPr>
          <w:sz w:val="28"/>
          <w:szCs w:val="28"/>
        </w:rPr>
        <w:t>körüli</w:t>
      </w:r>
      <w:r w:rsidRPr="00D16635">
        <w:rPr>
          <w:spacing w:val="43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időkből</w:t>
      </w:r>
      <w:r w:rsidRPr="00D16635">
        <w:rPr>
          <w:spacing w:val="43"/>
          <w:sz w:val="28"/>
          <w:szCs w:val="28"/>
        </w:rPr>
        <w:t xml:space="preserve"> </w:t>
      </w:r>
      <w:r w:rsidRPr="00D16635">
        <w:rPr>
          <w:sz w:val="28"/>
          <w:szCs w:val="28"/>
        </w:rPr>
        <w:t>már</w:t>
      </w:r>
      <w:r w:rsidRPr="00D16635">
        <w:rPr>
          <w:spacing w:val="43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maradtak</w:t>
      </w:r>
      <w:r w:rsidRPr="00D16635">
        <w:rPr>
          <w:spacing w:val="43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fenn</w:t>
      </w:r>
      <w:r w:rsidRPr="00D16635">
        <w:rPr>
          <w:spacing w:val="42"/>
          <w:sz w:val="28"/>
          <w:szCs w:val="28"/>
        </w:rPr>
        <w:t xml:space="preserve"> </w:t>
      </w:r>
      <w:r w:rsidRPr="00D16635">
        <w:rPr>
          <w:sz w:val="28"/>
          <w:szCs w:val="28"/>
        </w:rPr>
        <w:t>bronz</w:t>
      </w:r>
      <w:r w:rsidRPr="00D16635">
        <w:rPr>
          <w:spacing w:val="43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leletek,</w:t>
      </w:r>
      <w:r w:rsidRPr="00D16635">
        <w:rPr>
          <w:spacing w:val="45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Európában</w:t>
      </w:r>
      <w:r w:rsidRPr="00D16635">
        <w:rPr>
          <w:spacing w:val="-11"/>
          <w:sz w:val="28"/>
          <w:szCs w:val="28"/>
        </w:rPr>
        <w:t xml:space="preserve"> </w:t>
      </w:r>
      <w:r w:rsidRPr="00D16635">
        <w:rPr>
          <w:sz w:val="28"/>
          <w:szCs w:val="28"/>
        </w:rPr>
        <w:t>i.e.</w:t>
      </w:r>
      <w:r w:rsidRPr="00D16635">
        <w:rPr>
          <w:spacing w:val="-10"/>
          <w:sz w:val="28"/>
          <w:szCs w:val="28"/>
        </w:rPr>
        <w:t xml:space="preserve"> </w:t>
      </w:r>
      <w:r w:rsidRPr="00D16635">
        <w:rPr>
          <w:sz w:val="28"/>
          <w:szCs w:val="28"/>
        </w:rPr>
        <w:t>700-as</w:t>
      </w:r>
      <w:r w:rsidRPr="00D16635">
        <w:rPr>
          <w:spacing w:val="-11"/>
          <w:sz w:val="28"/>
          <w:szCs w:val="28"/>
        </w:rPr>
        <w:t xml:space="preserve"> </w:t>
      </w:r>
      <w:r w:rsidRPr="00D16635">
        <w:rPr>
          <w:sz w:val="28"/>
          <w:szCs w:val="28"/>
        </w:rPr>
        <w:t>évekig</w:t>
      </w:r>
      <w:r w:rsidRPr="00D16635">
        <w:rPr>
          <w:spacing w:val="-10"/>
          <w:sz w:val="28"/>
          <w:szCs w:val="28"/>
        </w:rPr>
        <w:t xml:space="preserve"> </w:t>
      </w:r>
      <w:r w:rsidRPr="00D16635">
        <w:rPr>
          <w:sz w:val="28"/>
          <w:szCs w:val="28"/>
        </w:rPr>
        <w:t>tartott.</w:t>
      </w:r>
    </w:p>
    <w:p w:rsidR="00D16635" w:rsidRPr="00D16635" w:rsidRDefault="00D16635" w:rsidP="00F73444">
      <w:pPr>
        <w:pStyle w:val="Szvegtrzs"/>
        <w:kinsoku w:val="0"/>
        <w:overflowPunct w:val="0"/>
        <w:spacing w:before="119"/>
        <w:ind w:left="1818" w:right="109" w:hanging="1702"/>
        <w:jc w:val="both"/>
        <w:rPr>
          <w:sz w:val="28"/>
          <w:szCs w:val="28"/>
        </w:rPr>
      </w:pPr>
    </w:p>
    <w:p w:rsidR="00F73444" w:rsidRPr="00D16635" w:rsidRDefault="00F73444" w:rsidP="00F73444">
      <w:pPr>
        <w:pStyle w:val="Szvegtrzs"/>
        <w:kinsoku w:val="0"/>
        <w:overflowPunct w:val="0"/>
        <w:spacing w:before="119"/>
        <w:ind w:left="1818" w:right="111" w:hanging="1702"/>
        <w:jc w:val="both"/>
        <w:rPr>
          <w:sz w:val="28"/>
          <w:szCs w:val="28"/>
        </w:rPr>
      </w:pPr>
      <w:r w:rsidRPr="00D16635">
        <w:rPr>
          <w:b/>
          <w:bCs/>
          <w:spacing w:val="-1"/>
          <w:sz w:val="28"/>
          <w:szCs w:val="28"/>
          <w:highlight w:val="yellow"/>
        </w:rPr>
        <w:t>Vaskor</w:t>
      </w:r>
      <w:r w:rsidRPr="00D16635">
        <w:rPr>
          <w:spacing w:val="-1"/>
          <w:sz w:val="28"/>
          <w:szCs w:val="28"/>
          <w:highlight w:val="yellow"/>
        </w:rPr>
        <w:t>:</w:t>
      </w:r>
      <w:r w:rsidRPr="00D16635">
        <w:rPr>
          <w:spacing w:val="28"/>
          <w:sz w:val="28"/>
          <w:szCs w:val="28"/>
        </w:rPr>
        <w:t xml:space="preserve"> </w:t>
      </w:r>
      <w:r w:rsidRPr="00D16635">
        <w:rPr>
          <w:sz w:val="28"/>
          <w:szCs w:val="28"/>
        </w:rPr>
        <w:t>-</w:t>
      </w:r>
      <w:r w:rsidRPr="00D16635">
        <w:rPr>
          <w:spacing w:val="-24"/>
          <w:sz w:val="28"/>
          <w:szCs w:val="28"/>
        </w:rPr>
        <w:t xml:space="preserve"> </w:t>
      </w:r>
      <w:r w:rsidRPr="00D16635">
        <w:rPr>
          <w:sz w:val="28"/>
          <w:szCs w:val="28"/>
        </w:rPr>
        <w:t>Magyarország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z w:val="28"/>
          <w:szCs w:val="28"/>
        </w:rPr>
        <w:t>területén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élő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z w:val="28"/>
          <w:szCs w:val="28"/>
        </w:rPr>
        <w:t>népek</w:t>
      </w:r>
      <w:r w:rsidRPr="00D16635">
        <w:rPr>
          <w:spacing w:val="3"/>
          <w:sz w:val="28"/>
          <w:szCs w:val="28"/>
        </w:rPr>
        <w:t xml:space="preserve"> </w:t>
      </w:r>
      <w:r w:rsidRPr="00D16635">
        <w:rPr>
          <w:sz w:val="28"/>
          <w:szCs w:val="28"/>
        </w:rPr>
        <w:t>már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z w:val="28"/>
          <w:szCs w:val="28"/>
        </w:rPr>
        <w:t>az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z w:val="28"/>
          <w:szCs w:val="28"/>
        </w:rPr>
        <w:t>i.e.</w:t>
      </w:r>
      <w:r w:rsidRPr="00D16635">
        <w:rPr>
          <w:spacing w:val="1"/>
          <w:sz w:val="28"/>
          <w:szCs w:val="28"/>
        </w:rPr>
        <w:t xml:space="preserve"> </w:t>
      </w:r>
      <w:r w:rsidRPr="00D16635">
        <w:rPr>
          <w:sz w:val="28"/>
          <w:szCs w:val="28"/>
        </w:rPr>
        <w:t>900-as</w:t>
      </w:r>
      <w:r w:rsidRPr="00D16635">
        <w:rPr>
          <w:spacing w:val="2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évektől</w:t>
      </w:r>
      <w:r w:rsidRPr="00D16635">
        <w:rPr>
          <w:spacing w:val="25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használtak</w:t>
      </w:r>
      <w:r w:rsidRPr="00D16635">
        <w:rPr>
          <w:spacing w:val="-15"/>
          <w:sz w:val="28"/>
          <w:szCs w:val="28"/>
        </w:rPr>
        <w:t xml:space="preserve"> </w:t>
      </w:r>
      <w:r w:rsidRPr="00D16635">
        <w:rPr>
          <w:sz w:val="28"/>
          <w:szCs w:val="28"/>
        </w:rPr>
        <w:t>vas</w:t>
      </w:r>
      <w:r w:rsidRPr="00D16635">
        <w:rPr>
          <w:spacing w:val="-16"/>
          <w:sz w:val="28"/>
          <w:szCs w:val="28"/>
        </w:rPr>
        <w:t xml:space="preserve"> </w:t>
      </w:r>
      <w:r w:rsidRPr="00D16635">
        <w:rPr>
          <w:sz w:val="28"/>
          <w:szCs w:val="28"/>
        </w:rPr>
        <w:t>eszközöket,</w:t>
      </w:r>
    </w:p>
    <w:p w:rsidR="00F73444" w:rsidRDefault="00F73444" w:rsidP="00F73444">
      <w:pPr>
        <w:pStyle w:val="Szvegtrzs"/>
        <w:tabs>
          <w:tab w:val="left" w:pos="3307"/>
          <w:tab w:val="left" w:pos="3659"/>
          <w:tab w:val="left" w:pos="4572"/>
          <w:tab w:val="left" w:pos="6154"/>
          <w:tab w:val="left" w:pos="6585"/>
          <w:tab w:val="left" w:pos="8057"/>
          <w:tab w:val="left" w:pos="8628"/>
          <w:tab w:val="left" w:pos="8981"/>
        </w:tabs>
        <w:kinsoku w:val="0"/>
        <w:overflowPunct w:val="0"/>
        <w:spacing w:before="1"/>
        <w:ind w:left="1818" w:right="107" w:hanging="142"/>
        <w:rPr>
          <w:sz w:val="28"/>
          <w:szCs w:val="28"/>
        </w:rPr>
      </w:pPr>
      <w:r w:rsidRPr="00D16635">
        <w:rPr>
          <w:sz w:val="28"/>
          <w:szCs w:val="28"/>
        </w:rPr>
        <w:t>-</w:t>
      </w:r>
      <w:r w:rsidRPr="00D16635">
        <w:rPr>
          <w:spacing w:val="-25"/>
          <w:sz w:val="28"/>
          <w:szCs w:val="28"/>
        </w:rPr>
        <w:t xml:space="preserve"> </w:t>
      </w:r>
      <w:r w:rsidRPr="00D16635">
        <w:rPr>
          <w:sz w:val="28"/>
          <w:szCs w:val="28"/>
        </w:rPr>
        <w:t>általánosan</w:t>
      </w:r>
      <w:r w:rsidRPr="00D16635">
        <w:rPr>
          <w:sz w:val="28"/>
          <w:szCs w:val="28"/>
        </w:rPr>
        <w:tab/>
        <w:t>a</w:t>
      </w:r>
      <w:r w:rsidRPr="00D16635">
        <w:rPr>
          <w:sz w:val="28"/>
          <w:szCs w:val="28"/>
        </w:rPr>
        <w:tab/>
        <w:t>kelták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terjesztették</w:t>
      </w:r>
      <w:r w:rsidRPr="00D16635">
        <w:rPr>
          <w:spacing w:val="-1"/>
          <w:sz w:val="28"/>
          <w:szCs w:val="28"/>
        </w:rPr>
        <w:tab/>
      </w:r>
      <w:r w:rsidRPr="00D16635">
        <w:rPr>
          <w:sz w:val="28"/>
          <w:szCs w:val="28"/>
        </w:rPr>
        <w:t>el</w:t>
      </w:r>
      <w:r w:rsidRPr="00D16635">
        <w:rPr>
          <w:sz w:val="28"/>
          <w:szCs w:val="28"/>
        </w:rPr>
        <w:tab/>
      </w:r>
      <w:r w:rsidRPr="00D16635">
        <w:rPr>
          <w:spacing w:val="-1"/>
          <w:sz w:val="28"/>
          <w:szCs w:val="28"/>
        </w:rPr>
        <w:t>használatát</w:t>
      </w:r>
      <w:r w:rsidRPr="00D16635">
        <w:rPr>
          <w:spacing w:val="-1"/>
          <w:sz w:val="28"/>
          <w:szCs w:val="28"/>
        </w:rPr>
        <w:tab/>
      </w:r>
      <w:r w:rsidRPr="00D16635">
        <w:rPr>
          <w:sz w:val="28"/>
          <w:szCs w:val="28"/>
        </w:rPr>
        <w:t>i.e.</w:t>
      </w:r>
      <w:r w:rsidRPr="00D16635">
        <w:rPr>
          <w:sz w:val="28"/>
          <w:szCs w:val="28"/>
        </w:rPr>
        <w:tab/>
        <w:t>a</w:t>
      </w:r>
      <w:r w:rsidRPr="00D16635">
        <w:rPr>
          <w:sz w:val="28"/>
          <w:szCs w:val="28"/>
        </w:rPr>
        <w:tab/>
      </w:r>
      <w:r w:rsidRPr="00D16635">
        <w:rPr>
          <w:w w:val="95"/>
          <w:sz w:val="28"/>
          <w:szCs w:val="28"/>
        </w:rPr>
        <w:t>2.</w:t>
      </w:r>
      <w:r w:rsidRPr="00D16635">
        <w:rPr>
          <w:spacing w:val="43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évszázadban</w:t>
      </w:r>
      <w:r w:rsidRPr="00D16635">
        <w:rPr>
          <w:spacing w:val="-9"/>
          <w:sz w:val="28"/>
          <w:szCs w:val="28"/>
        </w:rPr>
        <w:t xml:space="preserve"> </w:t>
      </w:r>
      <w:r w:rsidRPr="00D16635">
        <w:rPr>
          <w:sz w:val="28"/>
          <w:szCs w:val="28"/>
        </w:rPr>
        <w:t>és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e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korszak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kb.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a</w:t>
      </w:r>
      <w:r w:rsidRPr="00D16635">
        <w:rPr>
          <w:spacing w:val="-8"/>
          <w:sz w:val="28"/>
          <w:szCs w:val="28"/>
        </w:rPr>
        <w:t xml:space="preserve"> </w:t>
      </w:r>
      <w:r w:rsidRPr="00D16635">
        <w:rPr>
          <w:sz w:val="28"/>
          <w:szCs w:val="28"/>
        </w:rPr>
        <w:t>honfoglalásig</w:t>
      </w:r>
      <w:r w:rsidRPr="00D16635">
        <w:rPr>
          <w:spacing w:val="-7"/>
          <w:sz w:val="28"/>
          <w:szCs w:val="28"/>
        </w:rPr>
        <w:t xml:space="preserve"> </w:t>
      </w:r>
      <w:r w:rsidRPr="00D16635">
        <w:rPr>
          <w:sz w:val="28"/>
          <w:szCs w:val="28"/>
        </w:rPr>
        <w:t>tartott.</w:t>
      </w:r>
    </w:p>
    <w:p w:rsidR="00D16635" w:rsidRPr="00D16635" w:rsidRDefault="00D16635" w:rsidP="00F73444">
      <w:pPr>
        <w:pStyle w:val="Szvegtrzs"/>
        <w:tabs>
          <w:tab w:val="left" w:pos="3307"/>
          <w:tab w:val="left" w:pos="3659"/>
          <w:tab w:val="left" w:pos="4572"/>
          <w:tab w:val="left" w:pos="6154"/>
          <w:tab w:val="left" w:pos="6585"/>
          <w:tab w:val="left" w:pos="8057"/>
          <w:tab w:val="left" w:pos="8628"/>
          <w:tab w:val="left" w:pos="8981"/>
        </w:tabs>
        <w:kinsoku w:val="0"/>
        <w:overflowPunct w:val="0"/>
        <w:spacing w:before="1"/>
        <w:ind w:left="1818" w:right="107" w:hanging="142"/>
        <w:rPr>
          <w:sz w:val="28"/>
          <w:szCs w:val="28"/>
        </w:rPr>
      </w:pPr>
    </w:p>
    <w:p w:rsidR="00F73444" w:rsidRDefault="00F73444" w:rsidP="00F73444">
      <w:pPr>
        <w:pStyle w:val="Szvegtrzs"/>
        <w:tabs>
          <w:tab w:val="left" w:pos="3311"/>
        </w:tabs>
        <w:kinsoku w:val="0"/>
        <w:overflowPunct w:val="0"/>
        <w:spacing w:before="119"/>
        <w:ind w:left="1818" w:right="109" w:hanging="1702"/>
        <w:jc w:val="both"/>
      </w:pPr>
      <w:r w:rsidRPr="00D16635">
        <w:rPr>
          <w:sz w:val="28"/>
          <w:szCs w:val="28"/>
          <w:highlight w:val="yellow"/>
        </w:rPr>
        <w:t>A</w:t>
      </w:r>
      <w:r w:rsidRPr="00D16635">
        <w:rPr>
          <w:spacing w:val="11"/>
          <w:sz w:val="28"/>
          <w:szCs w:val="28"/>
          <w:highlight w:val="yellow"/>
        </w:rPr>
        <w:t xml:space="preserve"> </w:t>
      </w:r>
      <w:r w:rsidRPr="00D16635">
        <w:rPr>
          <w:sz w:val="28"/>
          <w:szCs w:val="28"/>
          <w:highlight w:val="yellow"/>
        </w:rPr>
        <w:t>további</w:t>
      </w:r>
      <w:r w:rsidRPr="00D16635">
        <w:rPr>
          <w:spacing w:val="11"/>
          <w:sz w:val="28"/>
          <w:szCs w:val="28"/>
          <w:highlight w:val="yellow"/>
        </w:rPr>
        <w:t xml:space="preserve"> </w:t>
      </w:r>
      <w:r w:rsidRPr="00D16635">
        <w:rPr>
          <w:sz w:val="28"/>
          <w:szCs w:val="28"/>
          <w:highlight w:val="yellow"/>
        </w:rPr>
        <w:t>fejlődés</w:t>
      </w:r>
      <w:r w:rsidRPr="00D16635">
        <w:rPr>
          <w:spacing w:val="11"/>
          <w:sz w:val="28"/>
          <w:szCs w:val="28"/>
          <w:highlight w:val="yellow"/>
        </w:rPr>
        <w:t xml:space="preserve"> </w:t>
      </w:r>
      <w:r w:rsidRPr="00D16635">
        <w:rPr>
          <w:sz w:val="28"/>
          <w:szCs w:val="28"/>
          <w:highlight w:val="yellow"/>
        </w:rPr>
        <w:t>során</w:t>
      </w:r>
      <w:r w:rsidRPr="00D16635">
        <w:rPr>
          <w:spacing w:val="12"/>
          <w:sz w:val="28"/>
          <w:szCs w:val="28"/>
        </w:rPr>
        <w:t xml:space="preserve"> </w:t>
      </w:r>
      <w:r w:rsidRPr="00D16635">
        <w:rPr>
          <w:sz w:val="28"/>
          <w:szCs w:val="28"/>
        </w:rPr>
        <w:t>egyre</w:t>
      </w:r>
      <w:r w:rsidRPr="00D16635">
        <w:rPr>
          <w:spacing w:val="11"/>
          <w:sz w:val="28"/>
          <w:szCs w:val="28"/>
        </w:rPr>
        <w:t xml:space="preserve"> </w:t>
      </w:r>
      <w:r w:rsidRPr="00D16635">
        <w:rPr>
          <w:sz w:val="28"/>
          <w:szCs w:val="28"/>
        </w:rPr>
        <w:t>több</w:t>
      </w:r>
      <w:r w:rsidRPr="00D16635">
        <w:rPr>
          <w:spacing w:val="10"/>
          <w:sz w:val="28"/>
          <w:szCs w:val="28"/>
        </w:rPr>
        <w:t xml:space="preserve"> </w:t>
      </w:r>
      <w:r w:rsidRPr="00D16635">
        <w:rPr>
          <w:sz w:val="28"/>
          <w:szCs w:val="28"/>
        </w:rPr>
        <w:t>fémet</w:t>
      </w:r>
      <w:r w:rsidRPr="00D16635">
        <w:rPr>
          <w:spacing w:val="12"/>
          <w:sz w:val="28"/>
          <w:szCs w:val="28"/>
        </w:rPr>
        <w:t xml:space="preserve"> </w:t>
      </w:r>
      <w:r w:rsidRPr="00D16635">
        <w:rPr>
          <w:spacing w:val="-1"/>
          <w:sz w:val="28"/>
          <w:szCs w:val="28"/>
        </w:rPr>
        <w:t>vontak</w:t>
      </w:r>
      <w:r w:rsidRPr="00D16635">
        <w:rPr>
          <w:spacing w:val="13"/>
          <w:sz w:val="28"/>
          <w:szCs w:val="28"/>
        </w:rPr>
        <w:t xml:space="preserve"> </w:t>
      </w:r>
      <w:r w:rsidRPr="00D16635">
        <w:rPr>
          <w:sz w:val="28"/>
          <w:szCs w:val="28"/>
        </w:rPr>
        <w:t>használatba,</w:t>
      </w:r>
      <w:r w:rsidRPr="00D16635">
        <w:rPr>
          <w:spacing w:val="12"/>
          <w:sz w:val="28"/>
          <w:szCs w:val="28"/>
        </w:rPr>
        <w:t xml:space="preserve"> </w:t>
      </w:r>
      <w:r w:rsidRPr="00D16635">
        <w:rPr>
          <w:sz w:val="28"/>
          <w:szCs w:val="28"/>
        </w:rPr>
        <w:t>ma</w:t>
      </w:r>
      <w:r w:rsidRPr="00D16635">
        <w:rPr>
          <w:spacing w:val="13"/>
          <w:sz w:val="28"/>
          <w:szCs w:val="28"/>
        </w:rPr>
        <w:t xml:space="preserve"> </w:t>
      </w:r>
      <w:r w:rsidRPr="00D16635">
        <w:rPr>
          <w:sz w:val="28"/>
          <w:szCs w:val="28"/>
        </w:rPr>
        <w:t>már</w:t>
      </w:r>
      <w:r w:rsidRPr="00D16635">
        <w:rPr>
          <w:spacing w:val="12"/>
          <w:sz w:val="28"/>
          <w:szCs w:val="28"/>
        </w:rPr>
        <w:t xml:space="preserve"> </w:t>
      </w:r>
      <w:r w:rsidRPr="00D16635">
        <w:rPr>
          <w:sz w:val="28"/>
          <w:szCs w:val="28"/>
        </w:rPr>
        <w:t>a</w:t>
      </w:r>
      <w:r w:rsidRPr="00D16635">
        <w:rPr>
          <w:spacing w:val="24"/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periódusos</w:t>
      </w:r>
      <w:r w:rsidRPr="00D16635">
        <w:rPr>
          <w:sz w:val="28"/>
          <w:szCs w:val="28"/>
        </w:rPr>
        <w:tab/>
        <w:t>rendszer</w:t>
      </w:r>
      <w:r w:rsidRPr="00D16635">
        <w:rPr>
          <w:spacing w:val="60"/>
          <w:sz w:val="28"/>
          <w:szCs w:val="28"/>
        </w:rPr>
        <w:t xml:space="preserve"> </w:t>
      </w:r>
      <w:r w:rsidRPr="00D16635">
        <w:rPr>
          <w:sz w:val="28"/>
          <w:szCs w:val="28"/>
        </w:rPr>
        <w:t>legtöbb</w:t>
      </w:r>
      <w:r w:rsidRPr="00D16635">
        <w:rPr>
          <w:spacing w:val="60"/>
          <w:sz w:val="28"/>
          <w:szCs w:val="28"/>
        </w:rPr>
        <w:t xml:space="preserve"> </w:t>
      </w:r>
      <w:r w:rsidRPr="00D16635">
        <w:rPr>
          <w:sz w:val="28"/>
          <w:szCs w:val="28"/>
        </w:rPr>
        <w:t>eleme</w:t>
      </w:r>
      <w:r w:rsidRPr="00D16635">
        <w:rPr>
          <w:spacing w:val="61"/>
          <w:sz w:val="28"/>
          <w:szCs w:val="28"/>
        </w:rPr>
        <w:t xml:space="preserve"> </w:t>
      </w:r>
      <w:r w:rsidRPr="00D16635">
        <w:rPr>
          <w:sz w:val="28"/>
          <w:szCs w:val="28"/>
        </w:rPr>
        <w:t>szerepel</w:t>
      </w:r>
      <w:r w:rsidRPr="00D16635">
        <w:rPr>
          <w:spacing w:val="61"/>
          <w:sz w:val="28"/>
          <w:szCs w:val="28"/>
        </w:rPr>
        <w:t xml:space="preserve"> </w:t>
      </w:r>
      <w:r w:rsidRPr="00D16635">
        <w:rPr>
          <w:sz w:val="28"/>
          <w:szCs w:val="28"/>
        </w:rPr>
        <w:t>az</w:t>
      </w:r>
      <w:r w:rsidRPr="00D16635">
        <w:rPr>
          <w:spacing w:val="60"/>
          <w:sz w:val="28"/>
          <w:szCs w:val="28"/>
        </w:rPr>
        <w:t xml:space="preserve"> </w:t>
      </w:r>
      <w:r w:rsidRPr="00D16635">
        <w:rPr>
          <w:sz w:val="28"/>
          <w:szCs w:val="28"/>
        </w:rPr>
        <w:t>iparilag</w:t>
      </w:r>
      <w:r w:rsidRPr="00D16635">
        <w:rPr>
          <w:w w:val="99"/>
          <w:sz w:val="28"/>
          <w:szCs w:val="28"/>
        </w:rPr>
        <w:t xml:space="preserve"> </w:t>
      </w:r>
      <w:r w:rsidRPr="00D16635">
        <w:rPr>
          <w:sz w:val="28"/>
          <w:szCs w:val="28"/>
        </w:rPr>
        <w:t>felhasznált</w:t>
      </w:r>
      <w:r w:rsidRPr="00D16635">
        <w:rPr>
          <w:spacing w:val="-15"/>
          <w:sz w:val="28"/>
          <w:szCs w:val="28"/>
        </w:rPr>
        <w:t xml:space="preserve"> </w:t>
      </w:r>
      <w:r w:rsidRPr="00D16635">
        <w:rPr>
          <w:sz w:val="28"/>
          <w:szCs w:val="28"/>
        </w:rPr>
        <w:t>anyagok</w:t>
      </w:r>
      <w:r w:rsidRPr="00D16635">
        <w:rPr>
          <w:spacing w:val="-16"/>
          <w:sz w:val="28"/>
          <w:szCs w:val="28"/>
        </w:rPr>
        <w:t xml:space="preserve"> </w:t>
      </w:r>
      <w:r w:rsidRPr="00D16635">
        <w:rPr>
          <w:sz w:val="28"/>
          <w:szCs w:val="28"/>
        </w:rPr>
        <w:t>között</w:t>
      </w:r>
      <w:r>
        <w:t>.</w:t>
      </w:r>
    </w:p>
    <w:p w:rsidR="00537C66" w:rsidRDefault="00537C66" w:rsidP="00F73444">
      <w:pPr>
        <w:pStyle w:val="Cmsor31"/>
        <w:kinsoku w:val="0"/>
        <w:overflowPunct w:val="0"/>
        <w:ind w:left="117" w:right="110"/>
        <w:outlineLvl w:val="9"/>
      </w:pPr>
    </w:p>
    <w:p w:rsidR="00537C66" w:rsidRDefault="00537C66" w:rsidP="00F73444">
      <w:pPr>
        <w:pStyle w:val="Cmsor31"/>
        <w:kinsoku w:val="0"/>
        <w:overflowPunct w:val="0"/>
        <w:ind w:left="117" w:right="110"/>
        <w:outlineLvl w:val="9"/>
      </w:pPr>
    </w:p>
    <w:p w:rsidR="00F73444" w:rsidRDefault="00F73444" w:rsidP="00F73444">
      <w:pPr>
        <w:pStyle w:val="Cmsor31"/>
        <w:kinsoku w:val="0"/>
        <w:overflowPunct w:val="0"/>
        <w:ind w:left="117" w:right="110"/>
        <w:outlineLvl w:val="9"/>
      </w:pPr>
      <w:r>
        <w:t>ANYAGSZERKEZET</w:t>
      </w:r>
    </w:p>
    <w:p w:rsidR="00537C66" w:rsidRDefault="00537C66" w:rsidP="00F73444">
      <w:pPr>
        <w:pStyle w:val="Cmsor31"/>
        <w:kinsoku w:val="0"/>
        <w:overflowPunct w:val="0"/>
        <w:ind w:left="117" w:right="110"/>
        <w:outlineLvl w:val="9"/>
      </w:pPr>
    </w:p>
    <w:p w:rsidR="00537C66" w:rsidRDefault="00537C66" w:rsidP="00F73444">
      <w:pPr>
        <w:pStyle w:val="Cmsor31"/>
        <w:kinsoku w:val="0"/>
        <w:overflowPunct w:val="0"/>
        <w:ind w:left="117" w:right="110"/>
        <w:outlineLvl w:val="9"/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2A56B7" w:rsidP="00F73444">
      <w:pPr>
        <w:kinsoku w:val="0"/>
        <w:overflowPunct w:val="0"/>
        <w:spacing w:before="63"/>
        <w:ind w:left="3099" w:right="11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-20955</wp:posOffset>
                </wp:positionV>
                <wp:extent cx="4378325" cy="2415540"/>
                <wp:effectExtent l="635" t="3175" r="2540" b="635"/>
                <wp:wrapNone/>
                <wp:docPr id="11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8325" cy="2415540"/>
                          <a:chOff x="2371" y="-33"/>
                          <a:chExt cx="6895" cy="3804"/>
                        </a:xfrm>
                      </wpg:grpSpPr>
                      <wps:wsp>
                        <wps:cNvPr id="1147" name="Rectangle 3"/>
                        <wps:cNvSpPr>
                          <a:spLocks/>
                        </wps:cNvSpPr>
                        <wps:spPr bwMode="auto">
                          <a:xfrm>
                            <a:off x="4170" y="-21"/>
                            <a:ext cx="3360" cy="46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8" name="Group 4"/>
                        <wpg:cNvGrpSpPr>
                          <a:grpSpLocks/>
                        </wpg:cNvGrpSpPr>
                        <wpg:grpSpPr bwMode="auto">
                          <a:xfrm>
                            <a:off x="5770" y="443"/>
                            <a:ext cx="120" cy="670"/>
                            <a:chOff x="5770" y="443"/>
                            <a:chExt cx="120" cy="670"/>
                          </a:xfrm>
                        </wpg:grpSpPr>
                        <wps:wsp>
                          <wps:cNvPr id="1149" name="Freeform 5"/>
                          <wps:cNvSpPr>
                            <a:spLocks/>
                          </wps:cNvSpPr>
                          <wps:spPr bwMode="auto">
                            <a:xfrm>
                              <a:off x="5770" y="443"/>
                              <a:ext cx="120" cy="670"/>
                            </a:xfrm>
                            <a:custGeom>
                              <a:avLst/>
                              <a:gdLst>
                                <a:gd name="T0" fmla="*/ 71 w 120"/>
                                <a:gd name="T1" fmla="*/ 99 h 670"/>
                                <a:gd name="T2" fmla="*/ 47 w 120"/>
                                <a:gd name="T3" fmla="*/ 99 h 670"/>
                                <a:gd name="T4" fmla="*/ 46 w 120"/>
                                <a:gd name="T5" fmla="*/ 669 h 670"/>
                                <a:gd name="T6" fmla="*/ 71 w 120"/>
                                <a:gd name="T7" fmla="*/ 669 h 670"/>
                                <a:gd name="T8" fmla="*/ 71 w 120"/>
                                <a:gd name="T9" fmla="*/ 99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71" y="99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46" y="669"/>
                                  </a:lnTo>
                                  <a:lnTo>
                                    <a:pt x="71" y="669"/>
                                  </a:lnTo>
                                  <a:lnTo>
                                    <a:pt x="7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6"/>
                          <wps:cNvSpPr>
                            <a:spLocks/>
                          </wps:cNvSpPr>
                          <wps:spPr bwMode="auto">
                            <a:xfrm>
                              <a:off x="5770" y="443"/>
                              <a:ext cx="120" cy="670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670"/>
                                <a:gd name="T2" fmla="*/ 0 w 120"/>
                                <a:gd name="T3" fmla="*/ 119 h 670"/>
                                <a:gd name="T4" fmla="*/ 47 w 120"/>
                                <a:gd name="T5" fmla="*/ 119 h 670"/>
                                <a:gd name="T6" fmla="*/ 47 w 120"/>
                                <a:gd name="T7" fmla="*/ 99 h 670"/>
                                <a:gd name="T8" fmla="*/ 109 w 120"/>
                                <a:gd name="T9" fmla="*/ 99 h 670"/>
                                <a:gd name="T10" fmla="*/ 60 w 120"/>
                                <a:gd name="T11" fmla="*/ 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60" y="0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7"/>
                          <wps:cNvSpPr>
                            <a:spLocks/>
                          </wps:cNvSpPr>
                          <wps:spPr bwMode="auto">
                            <a:xfrm>
                              <a:off x="5770" y="443"/>
                              <a:ext cx="120" cy="670"/>
                            </a:xfrm>
                            <a:custGeom>
                              <a:avLst/>
                              <a:gdLst>
                                <a:gd name="T0" fmla="*/ 109 w 120"/>
                                <a:gd name="T1" fmla="*/ 99 h 670"/>
                                <a:gd name="T2" fmla="*/ 71 w 120"/>
                                <a:gd name="T3" fmla="*/ 99 h 670"/>
                                <a:gd name="T4" fmla="*/ 71 w 120"/>
                                <a:gd name="T5" fmla="*/ 119 h 670"/>
                                <a:gd name="T6" fmla="*/ 120 w 120"/>
                                <a:gd name="T7" fmla="*/ 119 h 670"/>
                                <a:gd name="T8" fmla="*/ 109 w 120"/>
                                <a:gd name="T9" fmla="*/ 99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109" y="99"/>
                                  </a:moveTo>
                                  <a:lnTo>
                                    <a:pt x="71" y="9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0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2" name="Rectangle 8"/>
                        <wps:cNvSpPr>
                          <a:spLocks/>
                        </wps:cNvSpPr>
                        <wps:spPr bwMode="auto">
                          <a:xfrm>
                            <a:off x="4694" y="1118"/>
                            <a:ext cx="2280" cy="48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Rectangle 9"/>
                        <wps:cNvSpPr>
                          <a:spLocks/>
                        </wps:cNvSpPr>
                        <wps:spPr bwMode="auto">
                          <a:xfrm>
                            <a:off x="7020" y="2183"/>
                            <a:ext cx="2234" cy="4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0"/>
                        <wps:cNvSpPr>
                          <a:spLocks/>
                        </wps:cNvSpPr>
                        <wps:spPr bwMode="auto">
                          <a:xfrm>
                            <a:off x="4830" y="3263"/>
                            <a:ext cx="1994" cy="4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5" name="Group 11"/>
                        <wpg:cNvGrpSpPr>
                          <a:grpSpLocks/>
                        </wpg:cNvGrpSpPr>
                        <wpg:grpSpPr bwMode="auto">
                          <a:xfrm>
                            <a:off x="6832" y="2678"/>
                            <a:ext cx="1342" cy="858"/>
                            <a:chOff x="6832" y="2678"/>
                            <a:chExt cx="1342" cy="858"/>
                          </a:xfrm>
                        </wpg:grpSpPr>
                        <wps:wsp>
                          <wps:cNvPr id="1156" name="Freeform 12"/>
                          <wps:cNvSpPr>
                            <a:spLocks/>
                          </wps:cNvSpPr>
                          <wps:spPr bwMode="auto">
                            <a:xfrm>
                              <a:off x="6832" y="2678"/>
                              <a:ext cx="1342" cy="858"/>
                            </a:xfrm>
                            <a:custGeom>
                              <a:avLst/>
                              <a:gdLst>
                                <a:gd name="T0" fmla="*/ 1274 w 1342"/>
                                <a:gd name="T1" fmla="*/ 843 h 858"/>
                                <a:gd name="T2" fmla="*/ 7 w 1342"/>
                                <a:gd name="T3" fmla="*/ 843 h 858"/>
                                <a:gd name="T4" fmla="*/ 2 w 1342"/>
                                <a:gd name="T5" fmla="*/ 844 h 858"/>
                                <a:gd name="T6" fmla="*/ 0 w 1342"/>
                                <a:gd name="T7" fmla="*/ 850 h 858"/>
                                <a:gd name="T8" fmla="*/ 2 w 1342"/>
                                <a:gd name="T9" fmla="*/ 855 h 858"/>
                                <a:gd name="T10" fmla="*/ 7 w 1342"/>
                                <a:gd name="T11" fmla="*/ 858 h 858"/>
                                <a:gd name="T12" fmla="*/ 1281 w 1342"/>
                                <a:gd name="T13" fmla="*/ 858 h 858"/>
                                <a:gd name="T14" fmla="*/ 1287 w 1342"/>
                                <a:gd name="T15" fmla="*/ 855 h 858"/>
                                <a:gd name="T16" fmla="*/ 1290 w 1342"/>
                                <a:gd name="T17" fmla="*/ 850 h 858"/>
                                <a:gd name="T18" fmla="*/ 1274 w 1342"/>
                                <a:gd name="T19" fmla="*/ 850 h 858"/>
                                <a:gd name="T20" fmla="*/ 1274 w 1342"/>
                                <a:gd name="T21" fmla="*/ 843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42" h="858">
                                  <a:moveTo>
                                    <a:pt x="1274" y="843"/>
                                  </a:moveTo>
                                  <a:lnTo>
                                    <a:pt x="7" y="843"/>
                                  </a:lnTo>
                                  <a:lnTo>
                                    <a:pt x="2" y="844"/>
                                  </a:lnTo>
                                  <a:lnTo>
                                    <a:pt x="0" y="850"/>
                                  </a:lnTo>
                                  <a:lnTo>
                                    <a:pt x="2" y="855"/>
                                  </a:lnTo>
                                  <a:lnTo>
                                    <a:pt x="7" y="858"/>
                                  </a:lnTo>
                                  <a:lnTo>
                                    <a:pt x="1281" y="858"/>
                                  </a:lnTo>
                                  <a:lnTo>
                                    <a:pt x="1287" y="855"/>
                                  </a:lnTo>
                                  <a:lnTo>
                                    <a:pt x="1290" y="850"/>
                                  </a:lnTo>
                                  <a:lnTo>
                                    <a:pt x="1274" y="850"/>
                                  </a:lnTo>
                                  <a:lnTo>
                                    <a:pt x="1274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3"/>
                          <wps:cNvSpPr>
                            <a:spLocks/>
                          </wps:cNvSpPr>
                          <wps:spPr bwMode="auto">
                            <a:xfrm>
                              <a:off x="6832" y="2678"/>
                              <a:ext cx="1342" cy="858"/>
                            </a:xfrm>
                            <a:custGeom>
                              <a:avLst/>
                              <a:gdLst>
                                <a:gd name="T0" fmla="*/ 1281 w 1342"/>
                                <a:gd name="T1" fmla="*/ 93 h 858"/>
                                <a:gd name="T2" fmla="*/ 1276 w 1342"/>
                                <a:gd name="T3" fmla="*/ 94 h 858"/>
                                <a:gd name="T4" fmla="*/ 1274 w 1342"/>
                                <a:gd name="T5" fmla="*/ 100 h 858"/>
                                <a:gd name="T6" fmla="*/ 1274 w 1342"/>
                                <a:gd name="T7" fmla="*/ 850 h 858"/>
                                <a:gd name="T8" fmla="*/ 1281 w 1342"/>
                                <a:gd name="T9" fmla="*/ 843 h 858"/>
                                <a:gd name="T10" fmla="*/ 1290 w 1342"/>
                                <a:gd name="T11" fmla="*/ 843 h 858"/>
                                <a:gd name="T12" fmla="*/ 1290 w 1342"/>
                                <a:gd name="T13" fmla="*/ 100 h 858"/>
                                <a:gd name="T14" fmla="*/ 1287 w 1342"/>
                                <a:gd name="T15" fmla="*/ 94 h 858"/>
                                <a:gd name="T16" fmla="*/ 1281 w 1342"/>
                                <a:gd name="T17" fmla="*/ 93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42" h="858">
                                  <a:moveTo>
                                    <a:pt x="1281" y="93"/>
                                  </a:moveTo>
                                  <a:lnTo>
                                    <a:pt x="1276" y="94"/>
                                  </a:lnTo>
                                  <a:lnTo>
                                    <a:pt x="1274" y="100"/>
                                  </a:lnTo>
                                  <a:lnTo>
                                    <a:pt x="1274" y="850"/>
                                  </a:lnTo>
                                  <a:lnTo>
                                    <a:pt x="1281" y="843"/>
                                  </a:lnTo>
                                  <a:lnTo>
                                    <a:pt x="1290" y="843"/>
                                  </a:lnTo>
                                  <a:lnTo>
                                    <a:pt x="1290" y="100"/>
                                  </a:lnTo>
                                  <a:lnTo>
                                    <a:pt x="1287" y="94"/>
                                  </a:lnTo>
                                  <a:lnTo>
                                    <a:pt x="128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4"/>
                          <wps:cNvSpPr>
                            <a:spLocks/>
                          </wps:cNvSpPr>
                          <wps:spPr bwMode="auto">
                            <a:xfrm>
                              <a:off x="6832" y="2678"/>
                              <a:ext cx="1342" cy="858"/>
                            </a:xfrm>
                            <a:custGeom>
                              <a:avLst/>
                              <a:gdLst>
                                <a:gd name="T0" fmla="*/ 1290 w 1342"/>
                                <a:gd name="T1" fmla="*/ 843 h 858"/>
                                <a:gd name="T2" fmla="*/ 1281 w 1342"/>
                                <a:gd name="T3" fmla="*/ 843 h 858"/>
                                <a:gd name="T4" fmla="*/ 1274 w 1342"/>
                                <a:gd name="T5" fmla="*/ 850 h 858"/>
                                <a:gd name="T6" fmla="*/ 1290 w 1342"/>
                                <a:gd name="T7" fmla="*/ 850 h 858"/>
                                <a:gd name="T8" fmla="*/ 1290 w 1342"/>
                                <a:gd name="T9" fmla="*/ 843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2" h="858">
                                  <a:moveTo>
                                    <a:pt x="1290" y="843"/>
                                  </a:moveTo>
                                  <a:lnTo>
                                    <a:pt x="1281" y="843"/>
                                  </a:lnTo>
                                  <a:lnTo>
                                    <a:pt x="1274" y="850"/>
                                  </a:lnTo>
                                  <a:lnTo>
                                    <a:pt x="1290" y="850"/>
                                  </a:lnTo>
                                  <a:lnTo>
                                    <a:pt x="1290" y="8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5"/>
                          <wps:cNvSpPr>
                            <a:spLocks/>
                          </wps:cNvSpPr>
                          <wps:spPr bwMode="auto">
                            <a:xfrm>
                              <a:off x="6832" y="2678"/>
                              <a:ext cx="1342" cy="858"/>
                            </a:xfrm>
                            <a:custGeom>
                              <a:avLst/>
                              <a:gdLst>
                                <a:gd name="T0" fmla="*/ 1281 w 1342"/>
                                <a:gd name="T1" fmla="*/ 0 h 858"/>
                                <a:gd name="T2" fmla="*/ 1221 w 1342"/>
                                <a:gd name="T3" fmla="*/ 119 h 858"/>
                                <a:gd name="T4" fmla="*/ 1274 w 1342"/>
                                <a:gd name="T5" fmla="*/ 119 h 858"/>
                                <a:gd name="T6" fmla="*/ 1274 w 1342"/>
                                <a:gd name="T7" fmla="*/ 100 h 858"/>
                                <a:gd name="T8" fmla="*/ 1276 w 1342"/>
                                <a:gd name="T9" fmla="*/ 94 h 858"/>
                                <a:gd name="T10" fmla="*/ 1281 w 1342"/>
                                <a:gd name="T11" fmla="*/ 93 h 858"/>
                                <a:gd name="T12" fmla="*/ 1328 w 1342"/>
                                <a:gd name="T13" fmla="*/ 93 h 858"/>
                                <a:gd name="T14" fmla="*/ 1281 w 1342"/>
                                <a:gd name="T15" fmla="*/ 0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42" h="858">
                                  <a:moveTo>
                                    <a:pt x="1281" y="0"/>
                                  </a:moveTo>
                                  <a:lnTo>
                                    <a:pt x="1221" y="119"/>
                                  </a:lnTo>
                                  <a:lnTo>
                                    <a:pt x="1274" y="119"/>
                                  </a:lnTo>
                                  <a:lnTo>
                                    <a:pt x="1274" y="100"/>
                                  </a:lnTo>
                                  <a:lnTo>
                                    <a:pt x="1276" y="94"/>
                                  </a:lnTo>
                                  <a:lnTo>
                                    <a:pt x="1281" y="93"/>
                                  </a:lnTo>
                                  <a:lnTo>
                                    <a:pt x="1328" y="93"/>
                                  </a:lnTo>
                                  <a:lnTo>
                                    <a:pt x="1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6"/>
                          <wps:cNvSpPr>
                            <a:spLocks/>
                          </wps:cNvSpPr>
                          <wps:spPr bwMode="auto">
                            <a:xfrm>
                              <a:off x="6832" y="2678"/>
                              <a:ext cx="1342" cy="858"/>
                            </a:xfrm>
                            <a:custGeom>
                              <a:avLst/>
                              <a:gdLst>
                                <a:gd name="T0" fmla="*/ 1328 w 1342"/>
                                <a:gd name="T1" fmla="*/ 93 h 858"/>
                                <a:gd name="T2" fmla="*/ 1281 w 1342"/>
                                <a:gd name="T3" fmla="*/ 93 h 858"/>
                                <a:gd name="T4" fmla="*/ 1287 w 1342"/>
                                <a:gd name="T5" fmla="*/ 94 h 858"/>
                                <a:gd name="T6" fmla="*/ 1290 w 1342"/>
                                <a:gd name="T7" fmla="*/ 100 h 858"/>
                                <a:gd name="T8" fmla="*/ 1290 w 1342"/>
                                <a:gd name="T9" fmla="*/ 119 h 858"/>
                                <a:gd name="T10" fmla="*/ 1341 w 1342"/>
                                <a:gd name="T11" fmla="*/ 119 h 858"/>
                                <a:gd name="T12" fmla="*/ 1328 w 1342"/>
                                <a:gd name="T13" fmla="*/ 93 h 8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2" h="858">
                                  <a:moveTo>
                                    <a:pt x="1328" y="93"/>
                                  </a:moveTo>
                                  <a:lnTo>
                                    <a:pt x="1281" y="93"/>
                                  </a:lnTo>
                                  <a:lnTo>
                                    <a:pt x="1287" y="94"/>
                                  </a:lnTo>
                                  <a:lnTo>
                                    <a:pt x="1290" y="100"/>
                                  </a:lnTo>
                                  <a:lnTo>
                                    <a:pt x="1290" y="119"/>
                                  </a:lnTo>
                                  <a:lnTo>
                                    <a:pt x="1341" y="119"/>
                                  </a:lnTo>
                                  <a:lnTo>
                                    <a:pt x="132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7"/>
                        <wpg:cNvGrpSpPr>
                          <a:grpSpLocks/>
                        </wpg:cNvGrpSpPr>
                        <wpg:grpSpPr bwMode="auto">
                          <a:xfrm>
                            <a:off x="6980" y="1296"/>
                            <a:ext cx="1138" cy="898"/>
                            <a:chOff x="6980" y="1296"/>
                            <a:chExt cx="1138" cy="898"/>
                          </a:xfrm>
                        </wpg:grpSpPr>
                        <wps:wsp>
                          <wps:cNvPr id="1162" name="Freeform 18"/>
                          <wps:cNvSpPr>
                            <a:spLocks/>
                          </wps:cNvSpPr>
                          <wps:spPr bwMode="auto">
                            <a:xfrm>
                              <a:off x="6980" y="1296"/>
                              <a:ext cx="1138" cy="898"/>
                            </a:xfrm>
                            <a:custGeom>
                              <a:avLst/>
                              <a:gdLst>
                                <a:gd name="T0" fmla="*/ 1122 w 1138"/>
                                <a:gd name="T1" fmla="*/ 60 h 898"/>
                                <a:gd name="T2" fmla="*/ 1122 w 1138"/>
                                <a:gd name="T3" fmla="*/ 890 h 898"/>
                                <a:gd name="T4" fmla="*/ 1124 w 1138"/>
                                <a:gd name="T5" fmla="*/ 895 h 898"/>
                                <a:gd name="T6" fmla="*/ 1129 w 1138"/>
                                <a:gd name="T7" fmla="*/ 897 h 898"/>
                                <a:gd name="T8" fmla="*/ 1135 w 1138"/>
                                <a:gd name="T9" fmla="*/ 895 h 898"/>
                                <a:gd name="T10" fmla="*/ 1137 w 1138"/>
                                <a:gd name="T11" fmla="*/ 890 h 898"/>
                                <a:gd name="T12" fmla="*/ 1137 w 1138"/>
                                <a:gd name="T13" fmla="*/ 67 h 898"/>
                                <a:gd name="T14" fmla="*/ 1129 w 1138"/>
                                <a:gd name="T15" fmla="*/ 67 h 898"/>
                                <a:gd name="T16" fmla="*/ 1122 w 1138"/>
                                <a:gd name="T17" fmla="*/ 60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38" h="898">
                                  <a:moveTo>
                                    <a:pt x="1122" y="60"/>
                                  </a:moveTo>
                                  <a:lnTo>
                                    <a:pt x="1122" y="890"/>
                                  </a:lnTo>
                                  <a:lnTo>
                                    <a:pt x="1124" y="895"/>
                                  </a:lnTo>
                                  <a:lnTo>
                                    <a:pt x="1129" y="897"/>
                                  </a:lnTo>
                                  <a:lnTo>
                                    <a:pt x="1135" y="895"/>
                                  </a:lnTo>
                                  <a:lnTo>
                                    <a:pt x="1137" y="890"/>
                                  </a:lnTo>
                                  <a:lnTo>
                                    <a:pt x="1137" y="67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112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9"/>
                          <wps:cNvSpPr>
                            <a:spLocks/>
                          </wps:cNvSpPr>
                          <wps:spPr bwMode="auto">
                            <a:xfrm>
                              <a:off x="6980" y="1296"/>
                              <a:ext cx="1138" cy="898"/>
                            </a:xfrm>
                            <a:custGeom>
                              <a:avLst/>
                              <a:gdLst>
                                <a:gd name="T0" fmla="*/ 120 w 1138"/>
                                <a:gd name="T1" fmla="*/ 0 h 898"/>
                                <a:gd name="T2" fmla="*/ 0 w 1138"/>
                                <a:gd name="T3" fmla="*/ 60 h 898"/>
                                <a:gd name="T4" fmla="*/ 120 w 1138"/>
                                <a:gd name="T5" fmla="*/ 120 h 898"/>
                                <a:gd name="T6" fmla="*/ 120 w 1138"/>
                                <a:gd name="T7" fmla="*/ 67 h 898"/>
                                <a:gd name="T8" fmla="*/ 99 w 1138"/>
                                <a:gd name="T9" fmla="*/ 67 h 898"/>
                                <a:gd name="T10" fmla="*/ 94 w 1138"/>
                                <a:gd name="T11" fmla="*/ 64 h 898"/>
                                <a:gd name="T12" fmla="*/ 92 w 1138"/>
                                <a:gd name="T13" fmla="*/ 60 h 898"/>
                                <a:gd name="T14" fmla="*/ 94 w 1138"/>
                                <a:gd name="T15" fmla="*/ 55 h 898"/>
                                <a:gd name="T16" fmla="*/ 99 w 1138"/>
                                <a:gd name="T17" fmla="*/ 52 h 898"/>
                                <a:gd name="T18" fmla="*/ 120 w 1138"/>
                                <a:gd name="T19" fmla="*/ 52 h 898"/>
                                <a:gd name="T20" fmla="*/ 120 w 1138"/>
                                <a:gd name="T21" fmla="*/ 0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38" h="898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20"/>
                          <wps:cNvSpPr>
                            <a:spLocks/>
                          </wps:cNvSpPr>
                          <wps:spPr bwMode="auto">
                            <a:xfrm>
                              <a:off x="6980" y="1296"/>
                              <a:ext cx="1138" cy="898"/>
                            </a:xfrm>
                            <a:custGeom>
                              <a:avLst/>
                              <a:gdLst>
                                <a:gd name="T0" fmla="*/ 120 w 1138"/>
                                <a:gd name="T1" fmla="*/ 52 h 898"/>
                                <a:gd name="T2" fmla="*/ 99 w 1138"/>
                                <a:gd name="T3" fmla="*/ 52 h 898"/>
                                <a:gd name="T4" fmla="*/ 94 w 1138"/>
                                <a:gd name="T5" fmla="*/ 55 h 898"/>
                                <a:gd name="T6" fmla="*/ 92 w 1138"/>
                                <a:gd name="T7" fmla="*/ 60 h 898"/>
                                <a:gd name="T8" fmla="*/ 94 w 1138"/>
                                <a:gd name="T9" fmla="*/ 64 h 898"/>
                                <a:gd name="T10" fmla="*/ 99 w 1138"/>
                                <a:gd name="T11" fmla="*/ 67 h 898"/>
                                <a:gd name="T12" fmla="*/ 120 w 1138"/>
                                <a:gd name="T13" fmla="*/ 67 h 898"/>
                                <a:gd name="T14" fmla="*/ 120 w 1138"/>
                                <a:gd name="T15" fmla="*/ 52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8" h="898">
                                  <a:moveTo>
                                    <a:pt x="120" y="52"/>
                                  </a:moveTo>
                                  <a:lnTo>
                                    <a:pt x="99" y="52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1"/>
                          <wps:cNvSpPr>
                            <a:spLocks/>
                          </wps:cNvSpPr>
                          <wps:spPr bwMode="auto">
                            <a:xfrm>
                              <a:off x="6980" y="1296"/>
                              <a:ext cx="1138" cy="898"/>
                            </a:xfrm>
                            <a:custGeom>
                              <a:avLst/>
                              <a:gdLst>
                                <a:gd name="T0" fmla="*/ 1129 w 1138"/>
                                <a:gd name="T1" fmla="*/ 52 h 898"/>
                                <a:gd name="T2" fmla="*/ 120 w 1138"/>
                                <a:gd name="T3" fmla="*/ 52 h 898"/>
                                <a:gd name="T4" fmla="*/ 120 w 1138"/>
                                <a:gd name="T5" fmla="*/ 67 h 898"/>
                                <a:gd name="T6" fmla="*/ 1122 w 1138"/>
                                <a:gd name="T7" fmla="*/ 67 h 898"/>
                                <a:gd name="T8" fmla="*/ 1122 w 1138"/>
                                <a:gd name="T9" fmla="*/ 60 h 898"/>
                                <a:gd name="T10" fmla="*/ 1137 w 1138"/>
                                <a:gd name="T11" fmla="*/ 60 h 898"/>
                                <a:gd name="T12" fmla="*/ 1135 w 1138"/>
                                <a:gd name="T13" fmla="*/ 55 h 898"/>
                                <a:gd name="T14" fmla="*/ 1129 w 1138"/>
                                <a:gd name="T15" fmla="*/ 52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8" h="898">
                                  <a:moveTo>
                                    <a:pt x="1129" y="52"/>
                                  </a:moveTo>
                                  <a:lnTo>
                                    <a:pt x="120" y="5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22" y="67"/>
                                  </a:lnTo>
                                  <a:lnTo>
                                    <a:pt x="1122" y="60"/>
                                  </a:lnTo>
                                  <a:lnTo>
                                    <a:pt x="1137" y="60"/>
                                  </a:lnTo>
                                  <a:lnTo>
                                    <a:pt x="1135" y="55"/>
                                  </a:lnTo>
                                  <a:lnTo>
                                    <a:pt x="1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2"/>
                          <wps:cNvSpPr>
                            <a:spLocks/>
                          </wps:cNvSpPr>
                          <wps:spPr bwMode="auto">
                            <a:xfrm>
                              <a:off x="6980" y="1296"/>
                              <a:ext cx="1138" cy="898"/>
                            </a:xfrm>
                            <a:custGeom>
                              <a:avLst/>
                              <a:gdLst>
                                <a:gd name="T0" fmla="*/ 1137 w 1138"/>
                                <a:gd name="T1" fmla="*/ 60 h 898"/>
                                <a:gd name="T2" fmla="*/ 1122 w 1138"/>
                                <a:gd name="T3" fmla="*/ 60 h 898"/>
                                <a:gd name="T4" fmla="*/ 1129 w 1138"/>
                                <a:gd name="T5" fmla="*/ 67 h 898"/>
                                <a:gd name="T6" fmla="*/ 1137 w 1138"/>
                                <a:gd name="T7" fmla="*/ 67 h 898"/>
                                <a:gd name="T8" fmla="*/ 1137 w 1138"/>
                                <a:gd name="T9" fmla="*/ 60 h 8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8" h="898">
                                  <a:moveTo>
                                    <a:pt x="1137" y="60"/>
                                  </a:moveTo>
                                  <a:lnTo>
                                    <a:pt x="1122" y="60"/>
                                  </a:lnTo>
                                  <a:lnTo>
                                    <a:pt x="1129" y="67"/>
                                  </a:lnTo>
                                  <a:lnTo>
                                    <a:pt x="1137" y="67"/>
                                  </a:lnTo>
                                  <a:lnTo>
                                    <a:pt x="11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7" name="Rectangle 23"/>
                        <wps:cNvSpPr>
                          <a:spLocks/>
                        </wps:cNvSpPr>
                        <wps:spPr bwMode="auto">
                          <a:xfrm>
                            <a:off x="2384" y="2138"/>
                            <a:ext cx="2235" cy="49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8" name="Group 24"/>
                        <wpg:cNvGrpSpPr>
                          <a:grpSpLocks/>
                        </wpg:cNvGrpSpPr>
                        <wpg:grpSpPr bwMode="auto">
                          <a:xfrm>
                            <a:off x="3530" y="2642"/>
                            <a:ext cx="1307" cy="879"/>
                            <a:chOff x="3530" y="2642"/>
                            <a:chExt cx="1307" cy="879"/>
                          </a:xfrm>
                        </wpg:grpSpPr>
                        <wps:wsp>
                          <wps:cNvPr id="1169" name="Freeform 25"/>
                          <wps:cNvSpPr>
                            <a:spLocks/>
                          </wps:cNvSpPr>
                          <wps:spPr bwMode="auto">
                            <a:xfrm>
                              <a:off x="3530" y="2642"/>
                              <a:ext cx="1307" cy="879"/>
                            </a:xfrm>
                            <a:custGeom>
                              <a:avLst/>
                              <a:gdLst>
                                <a:gd name="T0" fmla="*/ 60 w 1307"/>
                                <a:gd name="T1" fmla="*/ 93 h 879"/>
                                <a:gd name="T2" fmla="*/ 54 w 1307"/>
                                <a:gd name="T3" fmla="*/ 94 h 879"/>
                                <a:gd name="T4" fmla="*/ 51 w 1307"/>
                                <a:gd name="T5" fmla="*/ 100 h 879"/>
                                <a:gd name="T6" fmla="*/ 51 w 1307"/>
                                <a:gd name="T7" fmla="*/ 870 h 879"/>
                                <a:gd name="T8" fmla="*/ 54 w 1307"/>
                                <a:gd name="T9" fmla="*/ 876 h 879"/>
                                <a:gd name="T10" fmla="*/ 60 w 1307"/>
                                <a:gd name="T11" fmla="*/ 878 h 879"/>
                                <a:gd name="T12" fmla="*/ 1299 w 1307"/>
                                <a:gd name="T13" fmla="*/ 878 h 879"/>
                                <a:gd name="T14" fmla="*/ 1304 w 1307"/>
                                <a:gd name="T15" fmla="*/ 876 h 879"/>
                                <a:gd name="T16" fmla="*/ 1306 w 1307"/>
                                <a:gd name="T17" fmla="*/ 870 h 879"/>
                                <a:gd name="T18" fmla="*/ 67 w 1307"/>
                                <a:gd name="T19" fmla="*/ 870 h 879"/>
                                <a:gd name="T20" fmla="*/ 60 w 1307"/>
                                <a:gd name="T21" fmla="*/ 862 h 879"/>
                                <a:gd name="T22" fmla="*/ 67 w 1307"/>
                                <a:gd name="T23" fmla="*/ 862 h 879"/>
                                <a:gd name="T24" fmla="*/ 67 w 1307"/>
                                <a:gd name="T25" fmla="*/ 100 h 879"/>
                                <a:gd name="T26" fmla="*/ 64 w 1307"/>
                                <a:gd name="T27" fmla="*/ 94 h 879"/>
                                <a:gd name="T28" fmla="*/ 60 w 1307"/>
                                <a:gd name="T29" fmla="*/ 93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07" h="879">
                                  <a:moveTo>
                                    <a:pt x="60" y="93"/>
                                  </a:moveTo>
                                  <a:lnTo>
                                    <a:pt x="54" y="94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1" y="870"/>
                                  </a:lnTo>
                                  <a:lnTo>
                                    <a:pt x="54" y="876"/>
                                  </a:lnTo>
                                  <a:lnTo>
                                    <a:pt x="60" y="878"/>
                                  </a:lnTo>
                                  <a:lnTo>
                                    <a:pt x="1299" y="878"/>
                                  </a:lnTo>
                                  <a:lnTo>
                                    <a:pt x="1304" y="876"/>
                                  </a:lnTo>
                                  <a:lnTo>
                                    <a:pt x="1306" y="870"/>
                                  </a:lnTo>
                                  <a:lnTo>
                                    <a:pt x="67" y="870"/>
                                  </a:lnTo>
                                  <a:lnTo>
                                    <a:pt x="60" y="862"/>
                                  </a:lnTo>
                                  <a:lnTo>
                                    <a:pt x="67" y="862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26"/>
                          <wps:cNvSpPr>
                            <a:spLocks/>
                          </wps:cNvSpPr>
                          <wps:spPr bwMode="auto">
                            <a:xfrm>
                              <a:off x="3530" y="2642"/>
                              <a:ext cx="1307" cy="879"/>
                            </a:xfrm>
                            <a:custGeom>
                              <a:avLst/>
                              <a:gdLst>
                                <a:gd name="T0" fmla="*/ 67 w 1307"/>
                                <a:gd name="T1" fmla="*/ 862 h 879"/>
                                <a:gd name="T2" fmla="*/ 60 w 1307"/>
                                <a:gd name="T3" fmla="*/ 862 h 879"/>
                                <a:gd name="T4" fmla="*/ 67 w 1307"/>
                                <a:gd name="T5" fmla="*/ 870 h 879"/>
                                <a:gd name="T6" fmla="*/ 67 w 1307"/>
                                <a:gd name="T7" fmla="*/ 862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7" h="879">
                                  <a:moveTo>
                                    <a:pt x="67" y="862"/>
                                  </a:moveTo>
                                  <a:lnTo>
                                    <a:pt x="60" y="862"/>
                                  </a:lnTo>
                                  <a:lnTo>
                                    <a:pt x="67" y="870"/>
                                  </a:lnTo>
                                  <a:lnTo>
                                    <a:pt x="67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7"/>
                          <wps:cNvSpPr>
                            <a:spLocks/>
                          </wps:cNvSpPr>
                          <wps:spPr bwMode="auto">
                            <a:xfrm>
                              <a:off x="3530" y="2642"/>
                              <a:ext cx="1307" cy="879"/>
                            </a:xfrm>
                            <a:custGeom>
                              <a:avLst/>
                              <a:gdLst>
                                <a:gd name="T0" fmla="*/ 1299 w 1307"/>
                                <a:gd name="T1" fmla="*/ 862 h 879"/>
                                <a:gd name="T2" fmla="*/ 67 w 1307"/>
                                <a:gd name="T3" fmla="*/ 862 h 879"/>
                                <a:gd name="T4" fmla="*/ 67 w 1307"/>
                                <a:gd name="T5" fmla="*/ 870 h 879"/>
                                <a:gd name="T6" fmla="*/ 1306 w 1307"/>
                                <a:gd name="T7" fmla="*/ 870 h 879"/>
                                <a:gd name="T8" fmla="*/ 1304 w 1307"/>
                                <a:gd name="T9" fmla="*/ 865 h 879"/>
                                <a:gd name="T10" fmla="*/ 1299 w 1307"/>
                                <a:gd name="T11" fmla="*/ 862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7" h="879">
                                  <a:moveTo>
                                    <a:pt x="1299" y="862"/>
                                  </a:moveTo>
                                  <a:lnTo>
                                    <a:pt x="67" y="862"/>
                                  </a:lnTo>
                                  <a:lnTo>
                                    <a:pt x="67" y="870"/>
                                  </a:lnTo>
                                  <a:lnTo>
                                    <a:pt x="1306" y="870"/>
                                  </a:lnTo>
                                  <a:lnTo>
                                    <a:pt x="1304" y="865"/>
                                  </a:lnTo>
                                  <a:lnTo>
                                    <a:pt x="1299" y="8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8"/>
                          <wps:cNvSpPr>
                            <a:spLocks/>
                          </wps:cNvSpPr>
                          <wps:spPr bwMode="auto">
                            <a:xfrm>
                              <a:off x="3530" y="2642"/>
                              <a:ext cx="1307" cy="879"/>
                            </a:xfrm>
                            <a:custGeom>
                              <a:avLst/>
                              <a:gdLst>
                                <a:gd name="T0" fmla="*/ 60 w 1307"/>
                                <a:gd name="T1" fmla="*/ 0 h 879"/>
                                <a:gd name="T2" fmla="*/ 0 w 1307"/>
                                <a:gd name="T3" fmla="*/ 120 h 879"/>
                                <a:gd name="T4" fmla="*/ 51 w 1307"/>
                                <a:gd name="T5" fmla="*/ 120 h 879"/>
                                <a:gd name="T6" fmla="*/ 51 w 1307"/>
                                <a:gd name="T7" fmla="*/ 100 h 879"/>
                                <a:gd name="T8" fmla="*/ 54 w 1307"/>
                                <a:gd name="T9" fmla="*/ 94 h 879"/>
                                <a:gd name="T10" fmla="*/ 60 w 1307"/>
                                <a:gd name="T11" fmla="*/ 93 h 879"/>
                                <a:gd name="T12" fmla="*/ 106 w 1307"/>
                                <a:gd name="T13" fmla="*/ 93 h 879"/>
                                <a:gd name="T14" fmla="*/ 60 w 1307"/>
                                <a:gd name="T15" fmla="*/ 0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07" h="879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106" y="9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9"/>
                          <wps:cNvSpPr>
                            <a:spLocks/>
                          </wps:cNvSpPr>
                          <wps:spPr bwMode="auto">
                            <a:xfrm>
                              <a:off x="3530" y="2642"/>
                              <a:ext cx="1307" cy="879"/>
                            </a:xfrm>
                            <a:custGeom>
                              <a:avLst/>
                              <a:gdLst>
                                <a:gd name="T0" fmla="*/ 106 w 1307"/>
                                <a:gd name="T1" fmla="*/ 93 h 879"/>
                                <a:gd name="T2" fmla="*/ 60 w 1307"/>
                                <a:gd name="T3" fmla="*/ 93 h 879"/>
                                <a:gd name="T4" fmla="*/ 64 w 1307"/>
                                <a:gd name="T5" fmla="*/ 94 h 879"/>
                                <a:gd name="T6" fmla="*/ 67 w 1307"/>
                                <a:gd name="T7" fmla="*/ 100 h 879"/>
                                <a:gd name="T8" fmla="*/ 67 w 1307"/>
                                <a:gd name="T9" fmla="*/ 120 h 879"/>
                                <a:gd name="T10" fmla="*/ 120 w 1307"/>
                                <a:gd name="T11" fmla="*/ 120 h 879"/>
                                <a:gd name="T12" fmla="*/ 106 w 1307"/>
                                <a:gd name="T13" fmla="*/ 93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07" h="879">
                                  <a:moveTo>
                                    <a:pt x="106" y="93"/>
                                  </a:moveTo>
                                  <a:lnTo>
                                    <a:pt x="60" y="9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30"/>
                        <wpg:cNvGrpSpPr>
                          <a:grpSpLocks/>
                        </wpg:cNvGrpSpPr>
                        <wpg:grpSpPr bwMode="auto">
                          <a:xfrm>
                            <a:off x="3592" y="1319"/>
                            <a:ext cx="1108" cy="828"/>
                            <a:chOff x="3592" y="1319"/>
                            <a:chExt cx="1108" cy="828"/>
                          </a:xfrm>
                        </wpg:grpSpPr>
                        <wps:wsp>
                          <wps:cNvPr id="1175" name="Freeform 31"/>
                          <wps:cNvSpPr>
                            <a:spLocks/>
                          </wps:cNvSpPr>
                          <wps:spPr bwMode="auto">
                            <a:xfrm>
                              <a:off x="3592" y="1319"/>
                              <a:ext cx="1108" cy="828"/>
                            </a:xfrm>
                            <a:custGeom>
                              <a:avLst/>
                              <a:gdLst>
                                <a:gd name="T0" fmla="*/ 987 w 1108"/>
                                <a:gd name="T1" fmla="*/ 52 h 828"/>
                                <a:gd name="T2" fmla="*/ 7 w 1108"/>
                                <a:gd name="T3" fmla="*/ 52 h 828"/>
                                <a:gd name="T4" fmla="*/ 2 w 1108"/>
                                <a:gd name="T5" fmla="*/ 55 h 828"/>
                                <a:gd name="T6" fmla="*/ 0 w 1108"/>
                                <a:gd name="T7" fmla="*/ 60 h 828"/>
                                <a:gd name="T8" fmla="*/ 0 w 1108"/>
                                <a:gd name="T9" fmla="*/ 819 h 828"/>
                                <a:gd name="T10" fmla="*/ 2 w 1108"/>
                                <a:gd name="T11" fmla="*/ 825 h 828"/>
                                <a:gd name="T12" fmla="*/ 7 w 1108"/>
                                <a:gd name="T13" fmla="*/ 827 h 828"/>
                                <a:gd name="T14" fmla="*/ 11 w 1108"/>
                                <a:gd name="T15" fmla="*/ 825 h 828"/>
                                <a:gd name="T16" fmla="*/ 14 w 1108"/>
                                <a:gd name="T17" fmla="*/ 819 h 828"/>
                                <a:gd name="T18" fmla="*/ 14 w 1108"/>
                                <a:gd name="T19" fmla="*/ 67 h 828"/>
                                <a:gd name="T20" fmla="*/ 7 w 1108"/>
                                <a:gd name="T21" fmla="*/ 67 h 828"/>
                                <a:gd name="T22" fmla="*/ 14 w 1108"/>
                                <a:gd name="T23" fmla="*/ 60 h 828"/>
                                <a:gd name="T24" fmla="*/ 987 w 1108"/>
                                <a:gd name="T25" fmla="*/ 60 h 828"/>
                                <a:gd name="T26" fmla="*/ 987 w 1108"/>
                                <a:gd name="T27" fmla="*/ 52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08" h="828">
                                  <a:moveTo>
                                    <a:pt x="987" y="52"/>
                                  </a:moveTo>
                                  <a:lnTo>
                                    <a:pt x="7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" y="825"/>
                                  </a:lnTo>
                                  <a:lnTo>
                                    <a:pt x="7" y="827"/>
                                  </a:lnTo>
                                  <a:lnTo>
                                    <a:pt x="11" y="825"/>
                                  </a:lnTo>
                                  <a:lnTo>
                                    <a:pt x="14" y="819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987" y="60"/>
                                  </a:lnTo>
                                  <a:lnTo>
                                    <a:pt x="9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2"/>
                          <wps:cNvSpPr>
                            <a:spLocks/>
                          </wps:cNvSpPr>
                          <wps:spPr bwMode="auto">
                            <a:xfrm>
                              <a:off x="3592" y="1319"/>
                              <a:ext cx="1108" cy="828"/>
                            </a:xfrm>
                            <a:custGeom>
                              <a:avLst/>
                              <a:gdLst>
                                <a:gd name="T0" fmla="*/ 987 w 1108"/>
                                <a:gd name="T1" fmla="*/ 0 h 828"/>
                                <a:gd name="T2" fmla="*/ 987 w 1108"/>
                                <a:gd name="T3" fmla="*/ 120 h 828"/>
                                <a:gd name="T4" fmla="*/ 1093 w 1108"/>
                                <a:gd name="T5" fmla="*/ 67 h 828"/>
                                <a:gd name="T6" fmla="*/ 1006 w 1108"/>
                                <a:gd name="T7" fmla="*/ 67 h 828"/>
                                <a:gd name="T8" fmla="*/ 1012 w 1108"/>
                                <a:gd name="T9" fmla="*/ 66 h 828"/>
                                <a:gd name="T10" fmla="*/ 1015 w 1108"/>
                                <a:gd name="T11" fmla="*/ 60 h 828"/>
                                <a:gd name="T12" fmla="*/ 1012 w 1108"/>
                                <a:gd name="T13" fmla="*/ 55 h 828"/>
                                <a:gd name="T14" fmla="*/ 1006 w 1108"/>
                                <a:gd name="T15" fmla="*/ 52 h 828"/>
                                <a:gd name="T16" fmla="*/ 1093 w 1108"/>
                                <a:gd name="T17" fmla="*/ 52 h 828"/>
                                <a:gd name="T18" fmla="*/ 987 w 1108"/>
                                <a:gd name="T19" fmla="*/ 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8" h="828">
                                  <a:moveTo>
                                    <a:pt x="987" y="0"/>
                                  </a:moveTo>
                                  <a:lnTo>
                                    <a:pt x="987" y="120"/>
                                  </a:lnTo>
                                  <a:lnTo>
                                    <a:pt x="1093" y="67"/>
                                  </a:lnTo>
                                  <a:lnTo>
                                    <a:pt x="1006" y="67"/>
                                  </a:lnTo>
                                  <a:lnTo>
                                    <a:pt x="1012" y="66"/>
                                  </a:lnTo>
                                  <a:lnTo>
                                    <a:pt x="1015" y="60"/>
                                  </a:lnTo>
                                  <a:lnTo>
                                    <a:pt x="1012" y="55"/>
                                  </a:lnTo>
                                  <a:lnTo>
                                    <a:pt x="1006" y="52"/>
                                  </a:lnTo>
                                  <a:lnTo>
                                    <a:pt x="1093" y="52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3"/>
                          <wps:cNvSpPr>
                            <a:spLocks/>
                          </wps:cNvSpPr>
                          <wps:spPr bwMode="auto">
                            <a:xfrm>
                              <a:off x="3592" y="1319"/>
                              <a:ext cx="1108" cy="828"/>
                            </a:xfrm>
                            <a:custGeom>
                              <a:avLst/>
                              <a:gdLst>
                                <a:gd name="T0" fmla="*/ 14 w 1108"/>
                                <a:gd name="T1" fmla="*/ 60 h 828"/>
                                <a:gd name="T2" fmla="*/ 7 w 1108"/>
                                <a:gd name="T3" fmla="*/ 67 h 828"/>
                                <a:gd name="T4" fmla="*/ 14 w 1108"/>
                                <a:gd name="T5" fmla="*/ 67 h 828"/>
                                <a:gd name="T6" fmla="*/ 14 w 1108"/>
                                <a:gd name="T7" fmla="*/ 60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8" h="828">
                                  <a:moveTo>
                                    <a:pt x="14" y="60"/>
                                  </a:moveTo>
                                  <a:lnTo>
                                    <a:pt x="7" y="6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Rectangle 34"/>
                          <wps:cNvSpPr>
                            <a:spLocks/>
                          </wps:cNvSpPr>
                          <wps:spPr bwMode="auto">
                            <a:xfrm>
                              <a:off x="3606" y="1785"/>
                              <a:ext cx="973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35"/>
                          <wps:cNvSpPr>
                            <a:spLocks/>
                          </wps:cNvSpPr>
                          <wps:spPr bwMode="auto">
                            <a:xfrm>
                              <a:off x="3592" y="1319"/>
                              <a:ext cx="1108" cy="828"/>
                            </a:xfrm>
                            <a:custGeom>
                              <a:avLst/>
                              <a:gdLst>
                                <a:gd name="T0" fmla="*/ 1093 w 1108"/>
                                <a:gd name="T1" fmla="*/ 52 h 828"/>
                                <a:gd name="T2" fmla="*/ 1006 w 1108"/>
                                <a:gd name="T3" fmla="*/ 52 h 828"/>
                                <a:gd name="T4" fmla="*/ 1012 w 1108"/>
                                <a:gd name="T5" fmla="*/ 55 h 828"/>
                                <a:gd name="T6" fmla="*/ 1015 w 1108"/>
                                <a:gd name="T7" fmla="*/ 60 h 828"/>
                                <a:gd name="T8" fmla="*/ 1012 w 1108"/>
                                <a:gd name="T9" fmla="*/ 66 h 828"/>
                                <a:gd name="T10" fmla="*/ 1006 w 1108"/>
                                <a:gd name="T11" fmla="*/ 67 h 828"/>
                                <a:gd name="T12" fmla="*/ 1093 w 1108"/>
                                <a:gd name="T13" fmla="*/ 67 h 828"/>
                                <a:gd name="T14" fmla="*/ 1107 w 1108"/>
                                <a:gd name="T15" fmla="*/ 60 h 828"/>
                                <a:gd name="T16" fmla="*/ 1093 w 1108"/>
                                <a:gd name="T17" fmla="*/ 52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08" h="828">
                                  <a:moveTo>
                                    <a:pt x="1093" y="52"/>
                                  </a:moveTo>
                                  <a:lnTo>
                                    <a:pt x="1006" y="52"/>
                                  </a:lnTo>
                                  <a:lnTo>
                                    <a:pt x="1012" y="55"/>
                                  </a:lnTo>
                                  <a:lnTo>
                                    <a:pt x="1015" y="60"/>
                                  </a:lnTo>
                                  <a:lnTo>
                                    <a:pt x="1012" y="66"/>
                                  </a:lnTo>
                                  <a:lnTo>
                                    <a:pt x="1006" y="67"/>
                                  </a:lnTo>
                                  <a:lnTo>
                                    <a:pt x="1093" y="67"/>
                                  </a:lnTo>
                                  <a:lnTo>
                                    <a:pt x="1107" y="60"/>
                                  </a:lnTo>
                                  <a:lnTo>
                                    <a:pt x="10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A1CD4" id="Group 2" o:spid="_x0000_s1026" style="position:absolute;margin-left:118.55pt;margin-top:-1.65pt;width:344.75pt;height:190.2pt;z-index:-251656192;mso-position-horizontal-relative:page" coordorigin="2371,-33" coordsize="6895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" o:allowincell="f">
                <v:rect id="Rectangle 3" o:spid="_x0000_s1027" style="position:absolute;left:4170;top:-21;width:3360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urMQA&#10;AADdAAAADwAAAGRycy9kb3ducmV2LnhtbERPTWvCQBC9F/oflil4KWaTVlRiVimlYj2a9qC3ITtm&#10;o9nZkF01/fddodDbPN7nFKvBtuJKvW8cK8iSFARx5XTDtYLvr/V4DsIHZI2tY1LwQx5Wy8eHAnPt&#10;bryjaxlqEUPY56jAhNDlUvrKkEWfuI44ckfXWwwR9rXUPd5iuG3lS5pOpcWGY4PBjt4NVefyYhWs&#10;58Zp85rtn/XHZr89N4f6tNkqNXoa3hYgAg3hX/zn/tRxfjaZwf2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LqzEAAAA3QAAAA8AAAAAAAAAAAAAAAAAmAIAAGRycy9k&#10;b3ducmV2LnhtbFBLBQYAAAAABAAEAPUAAACJAwAAAAA=&#10;" filled="f" strokeweight="1.25pt">
                  <v:path arrowok="t"/>
                </v:rect>
                <v:group id="Group 4" o:spid="_x0000_s1028" style="position:absolute;left:5770;top:443;width:120;height:670" coordorigin="5770,443" coordsize="120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5" o:spid="_x0000_s1029" style="position:absolute;left:5770;top:443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3pcEA&#10;AADdAAAADwAAAGRycy9kb3ducmV2LnhtbERPTWvCQBC9F/wPywje6q5iS5O6igQUj23SS29DdpoN&#10;zc6G7KrJv3eFQm/zeJ+z3Y+uE1caQutZw2qpQBDX3rTcaPiqjs9vIEJENth5Jg0TBdjvZk9bzI2/&#10;8Sddy9iIFMIhRw02xj6XMtSWHIal74kT9+MHhzHBoZFmwFsKd51cK/UqHbacGiz2VFiqf8uL0/BS&#10;ldn0UZyqaKzy6rsr6sxPWi/m4+EdRKQx/ov/3GeT5q82GTy+SS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t6XBAAAA3QAAAA8AAAAAAAAAAAAAAAAAmAIAAGRycy9kb3du&#10;cmV2LnhtbFBLBQYAAAAABAAEAPUAAACGAwAAAAA=&#10;" path="m71,99r-24,l46,669r25,l71,99xe" fillcolor="black" stroked="f">
                    <v:path arrowok="t" o:connecttype="custom" o:connectlocs="71,99;47,99;46,669;71,669;71,99" o:connectangles="0,0,0,0,0"/>
                  </v:shape>
                  <v:shape id="Freeform 6" o:spid="_x0000_s1030" style="position:absolute;left:5770;top:443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I5cQA&#10;AADdAAAADwAAAGRycy9kb3ducmV2LnhtbESPQWvDMAyF74P9B6PBbqvdQcea1i0jsLFjl/TSm4jV&#10;ODSWQ+y1yb+fDoXdJN7Te5+2+yn06kpj6iJbWC4MKOImuo5bC8f68+UdVMrIDvvIZGGmBPvd48MW&#10;Cxdv/EPXKrdKQjgVaMHnPBRap8ZTwLSIA7Fo5zgGzLKOrXYj3iQ89PrVmDcdsGNp8DhQ6am5VL/B&#10;wqqu1vOh/Kqz8yaaU1826zhb+/w0fWxAZZryv/l+/e0Ef7kSfvl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iOXEAAAA3QAAAA8AAAAAAAAAAAAAAAAAmAIAAGRycy9k&#10;b3ducmV2LnhtbFBLBQYAAAAABAAEAPUAAACJAwAAAAA=&#10;" path="m60,l,119r47,l47,99r62,l60,xe" fillcolor="black" stroked="f">
                    <v:path arrowok="t" o:connecttype="custom" o:connectlocs="60,0;0,119;47,119;47,99;109,99;60,0" o:connectangles="0,0,0,0,0,0"/>
                  </v:shape>
                  <v:shape id="Freeform 7" o:spid="_x0000_s1031" style="position:absolute;left:5770;top:443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tfsEA&#10;AADdAAAADwAAAGRycy9kb3ducmV2LnhtbERPPWvDMBDdA/kP4gLZEsmFlMaNYoqhJWNqd+l2WFfL&#10;1DoZS3Xsfx8VCt3u8T7vVMyuFxONofOsIdsrEMSNNx23Gj7q190TiBCRDfaeScNCAYrzenXC3Pgb&#10;v9NUxVakEA45arAxDrmUobHkMOz9QJy4Lz86jAmOrTQj3lK46+WDUo/SYcepweJApaXmu/pxGg51&#10;dVyu5VsdjVVeffZlc/SL1tvN/PIMItIc/8V/7otJ87NDBr/fpBPk+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bLX7BAAAA3QAAAA8AAAAAAAAAAAAAAAAAmAIAAGRycy9kb3du&#10;cmV2LnhtbFBLBQYAAAAABAAEAPUAAACGAwAAAAA=&#10;" path="m109,99r-38,l71,119r49,l109,99xe" fillcolor="black" stroked="f">
                    <v:path arrowok="t" o:connecttype="custom" o:connectlocs="109,99;71,99;71,119;120,119;109,99" o:connectangles="0,0,0,0,0"/>
                  </v:shape>
                </v:group>
                <v:rect id="Rectangle 8" o:spid="_x0000_s1032" style="position:absolute;left:4694;top:1118;width:22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b6cQA&#10;AADdAAAADwAAAGRycy9kb3ducmV2LnhtbERPTWvCQBC9C/0PyxS8SN3EYpHoGoooqUdtD/Y2ZMds&#10;anY2ZNck/ffdQqG3ebzP2eSjbURPna8dK0jnCQji0umaKwUf74enFQgfkDU2jknBN3nItw+TDWba&#10;DXyi/hwqEUPYZ6jAhNBmUvrSkEU/dy1x5K6usxgi7CqpOxxiuG3kIklepMWaY4PBlnaGytv5bhUc&#10;VsZp85xeZnpfXI63+rP6Ko5KTR/H1zWIQGP4F/+533Scny4X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G+nEAAAA3QAAAA8AAAAAAAAAAAAAAAAAmAIAAGRycy9k&#10;b3ducmV2LnhtbFBLBQYAAAAABAAEAPUAAACJAwAAAAA=&#10;" filled="f" strokeweight="1.25pt">
                  <v:path arrowok="t"/>
                </v:rect>
                <v:rect id="Rectangle 9" o:spid="_x0000_s1033" style="position:absolute;left:7020;top:2183;width:223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+csIA&#10;AADdAAAADwAAAGRycy9kb3ducmV2LnhtbERPTYvCMBC9L/gfwgheFk27siLVKLKsqMdVD3obmrGp&#10;NpPSZLX+eyMI3ubxPmc6b20lrtT40rGCdJCAIM6dLrlQsN8t+2MQPiBrrByTgjt5mM86H1PMtLvx&#10;H123oRAxhH2GCkwIdSalzw1Z9ANXE0fu5BqLIcKmkLrBWwy3lfxKkpG0WHJsMFjTj6H8sv23CpZj&#10;47QZpodP/bs6bC7lsTivNkr1uu1iAiJQG97il3ut4/z0ew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75ywgAAAN0AAAAPAAAAAAAAAAAAAAAAAJgCAABkcnMvZG93&#10;bnJldi54bWxQSwUGAAAAAAQABAD1AAAAhwMAAAAA&#10;" filled="f" strokeweight="1.25pt">
                  <v:path arrowok="t"/>
                </v:rect>
                <v:rect id="Rectangle 10" o:spid="_x0000_s1034" style="position:absolute;left:4830;top:3263;width:199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mBsQA&#10;AADdAAAADwAAAGRycy9kb3ducmV2LnhtbERPTWvCQBC9F/oflil4KWaTVkViVimlYj2a9qC3ITtm&#10;o9nZkF01/fddodDbPN7nFKvBtuJKvW8cK8iSFARx5XTDtYLvr/V4DsIHZI2tY1LwQx5Wy8eHAnPt&#10;bryjaxlqEUPY56jAhNDlUvrKkEWfuI44ckfXWwwR9rXUPd5iuG3lS5rOpMWGY4PBjt4NVefyYhWs&#10;58Zp85rtn/XHZr89N4f6tNkqNXoa3hYgAg3hX/zn/tRxfjadwP2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JgbEAAAA3QAAAA8AAAAAAAAAAAAAAAAAmAIAAGRycy9k&#10;b3ducmV2LnhtbFBLBQYAAAAABAAEAPUAAACJAwAAAAA=&#10;" filled="f" strokeweight="1.25pt">
                  <v:path arrowok="t"/>
                </v:rect>
                <v:group id="Group 11" o:spid="_x0000_s1035" style="position:absolute;left:6832;top:2678;width:1342;height:858" coordorigin="6832,2678" coordsize="1342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2" o:spid="_x0000_s1036" style="position:absolute;left:6832;top:2678;width:1342;height:858;visibility:visible;mso-wrap-style:square;v-text-anchor:top" coordsize="134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UGMMA&#10;AADdAAAADwAAAGRycy9kb3ducmV2LnhtbERPTWvCQBC9C/0PyxS86SaCoqmrSCVQvDUK0tuQHZNo&#10;djbd3Wrsr+8WBG/zeJ+zXPemFVdyvrGsIB0nIIhLqxuuFBz2+WgOwgdkja1lUnAnD+vVy2CJmbY3&#10;/qRrESoRQ9hnqKAOocuk9GVNBv3YdsSRO1lnMEToKqkd3mK4aeUkSWbSYMOxocaO3msqL8WPUSBN&#10;ulscS1e4PP9KF/vf8+GbtkoNX/vNG4hAfXiKH+4PHeen0xn8fx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lUGMMAAADdAAAADwAAAAAAAAAAAAAAAACYAgAAZHJzL2Rv&#10;d25yZXYueG1sUEsFBgAAAAAEAAQA9QAAAIgDAAAAAA==&#10;" path="m1274,843l7,843r-5,1l,850r2,5l7,858r1274,l1287,855r3,-5l1274,850r,-7xe" fillcolor="black" stroked="f">
                    <v:path arrowok="t" o:connecttype="custom" o:connectlocs="1274,843;7,843;2,844;0,850;2,855;7,858;1281,858;1287,855;1290,850;1274,850;1274,843" o:connectangles="0,0,0,0,0,0,0,0,0,0,0"/>
                  </v:shape>
                  <v:shape id="Freeform 13" o:spid="_x0000_s1037" style="position:absolute;left:6832;top:2678;width:1342;height:858;visibility:visible;mso-wrap-style:square;v-text-anchor:top" coordsize="134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xg8QA&#10;AADdAAAADwAAAGRycy9kb3ducmV2LnhtbERPS2vCQBC+C/0PyxR6002E+khdpVgC4s0YKL0N2WmS&#10;Njub7m419td3BcHbfHzPWW0G04kTOd9aVpBOEhDEldUt1wrKYz5egPABWWNnmRRcyMNm/TBaYabt&#10;mQ90KkItYgj7DBU0IfSZlL5qyKCf2J44cp/WGQwRulpqh+cYbjo5TZKZNNhybGiwp21D1XfxaxRI&#10;k+6X75UrXJ5/pMvj31f5Q29KPT0Ory8gAg3hLr65dzrOT5/ncP0mn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18YPEAAAA3QAAAA8AAAAAAAAAAAAAAAAAmAIAAGRycy9k&#10;b3ducmV2LnhtbFBLBQYAAAAABAAEAPUAAACJAwAAAAA=&#10;" path="m1281,93r-5,1l1274,100r,750l1281,843r9,l1290,100r-3,-6l1281,93xe" fillcolor="black" stroked="f">
                    <v:path arrowok="t" o:connecttype="custom" o:connectlocs="1281,93;1276,94;1274,100;1274,850;1281,843;1290,843;1290,100;1287,94;1281,93" o:connectangles="0,0,0,0,0,0,0,0,0"/>
                  </v:shape>
                  <v:shape id="Freeform 14" o:spid="_x0000_s1038" style="position:absolute;left:6832;top:2678;width:1342;height:858;visibility:visible;mso-wrap-style:square;v-text-anchor:top" coordsize="134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l8cYA&#10;AADdAAAADwAAAGRycy9kb3ducmV2LnhtbESPQWvCQBCF74X+h2UK3uomQqWmrlJaAsWbUSi9Ddlp&#10;Es3OprurRn9951DobYb35r1vluvR9epMIXaeDeTTDBRx7W3HjYH9rnx8BhUTssXeMxm4UoT16v5u&#10;iYX1F97SuUqNkhCOBRpoUxoKrWPdksM49QOxaN8+OEyyhkbbgBcJd72eZdlcO+xYGloc6K2l+lid&#10;nAHt8s3isw5VKMuvfLG7HfY/9G7M5GF8fQGVaEz/5r/rDyv4+ZP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pl8cYAAADdAAAADwAAAAAAAAAAAAAAAACYAgAAZHJz&#10;L2Rvd25yZXYueG1sUEsFBgAAAAAEAAQA9QAAAIsDAAAAAA==&#10;" path="m1290,843r-9,l1274,850r16,l1290,843xe" fillcolor="black" stroked="f">
                    <v:path arrowok="t" o:connecttype="custom" o:connectlocs="1290,843;1281,843;1274,850;1290,850;1290,843" o:connectangles="0,0,0,0,0"/>
                  </v:shape>
                  <v:shape id="Freeform 15" o:spid="_x0000_s1039" style="position:absolute;left:6832;top:2678;width:1342;height:858;visibility:visible;mso-wrap-style:square;v-text-anchor:top" coordsize="134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AasMA&#10;AADdAAAADwAAAGRycy9kb3ducmV2LnhtbERPTWvCQBC9F/wPywi91U0Klia6ilgC0lujIN6G7JhE&#10;s7Pp7lajv75bKHibx/uc+XIwnbiQ861lBekkAUFcWd1yrWC3LV7eQfiArLGzTApu5GG5GD3NMdf2&#10;yl90KUMtYgj7HBU0IfS5lL5qyKCf2J44ckfrDIYIXS21w2sMN518TZI3abDl2NBgT+uGqnP5YxRI&#10;k35m+8qVrigOaba9n3bf9KHU83hYzUAEGsJD/O/e6Dg/nWbw9008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bAasMAAADdAAAADwAAAAAAAAAAAAAAAACYAgAAZHJzL2Rv&#10;d25yZXYueG1sUEsFBgAAAAAEAAQA9QAAAIgDAAAAAA==&#10;" path="m1281,r-60,119l1274,119r,-19l1276,94r5,-1l1328,93,1281,xe" fillcolor="black" stroked="f">
                    <v:path arrowok="t" o:connecttype="custom" o:connectlocs="1281,0;1221,119;1274,119;1274,100;1276,94;1281,93;1328,93;1281,0" o:connectangles="0,0,0,0,0,0,0,0"/>
                  </v:shape>
                  <v:shape id="Freeform 16" o:spid="_x0000_s1040" style="position:absolute;left:6832;top:2678;width:1342;height:858;visibility:visible;mso-wrap-style:square;v-text-anchor:top" coordsize="1342,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jSsYA&#10;AADdAAAADwAAAGRycy9kb3ducmV2LnhtbESPQWvCQBCF70L/wzKF3nQTD6Kpq5SWgHhrFEpvQ3aa&#10;RLOz6e6qaX+9cyj0NsN789436+3oenWlEDvPBvJZBoq49rbjxsDxUE6XoGJCtth7JgM/FGG7eZis&#10;sbD+xu90rVKjJIRjgQbalIZC61i35DDO/EAs2pcPDpOsodE24E3CXa/nWbbQDjuWhhYHem2pPlcX&#10;Z0C7fL/6qEMVyvIzXx1+T8dvejPm6XF8eQaVaEz/5r/rnRX8fCH88o2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CjSsYAAADdAAAADwAAAAAAAAAAAAAAAACYAgAAZHJz&#10;L2Rvd25yZXYueG1sUEsFBgAAAAAEAAQA9QAAAIsDAAAAAA==&#10;" path="m1328,93r-47,l1287,94r3,6l1290,119r51,l1328,93xe" fillcolor="black" stroked="f">
                    <v:path arrowok="t" o:connecttype="custom" o:connectlocs="1328,93;1281,93;1287,94;1290,100;1290,119;1341,119;1328,93" o:connectangles="0,0,0,0,0,0,0"/>
                  </v:shape>
                </v:group>
                <v:group id="Group 17" o:spid="_x0000_s1041" style="position:absolute;left:6980;top:1296;width:1138;height:898" coordorigin="6980,1296" coordsize="1138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8" o:spid="_x0000_s1042" style="position:absolute;left:6980;top:1296;width:1138;height:898;visibility:visible;mso-wrap-style:square;v-text-anchor:top" coordsize="1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kP8QA&#10;AADdAAAADwAAAGRycy9kb3ducmV2LnhtbESPQYvCMBCF7wv+hzCCtzWtB5FqFBGExdOq1fPQjG01&#10;mdQmaru/frOw4G2G9+Z9bxarzhrxpNbXjhWk4wQEceF0zaWC/Lj9nIHwAVmjcUwKevKwWg4+Fphp&#10;9+I9PQ+hFDGEfYYKqhCaTEpfVGTRj11DHLWLay2GuLal1C2+Yrg1cpIkU2mx5kiosKFNRcXt8LCR&#10;2+O6z88/u+/d43TL7725mjxVajTs1nMQgbrwNv9ff+lYP51O4O+bO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ZD/EAAAA3QAAAA8AAAAAAAAAAAAAAAAAmAIAAGRycy9k&#10;b3ducmV2LnhtbFBLBQYAAAAABAAEAPUAAACJAwAAAAA=&#10;" path="m1122,60r,830l1124,895r5,2l1135,895r2,-5l1137,67r-8,l1122,60xe" fillcolor="black" stroked="f">
                    <v:path arrowok="t" o:connecttype="custom" o:connectlocs="1122,60;1122,890;1124,895;1129,897;1135,895;1137,890;1137,67;1129,67;1122,60" o:connectangles="0,0,0,0,0,0,0,0,0"/>
                  </v:shape>
                  <v:shape id="Freeform 19" o:spid="_x0000_s1043" style="position:absolute;left:6980;top:1296;width:1138;height:898;visibility:visible;mso-wrap-style:square;v-text-anchor:top" coordsize="1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BpMUA&#10;AADdAAAADwAAAGRycy9kb3ducmV2LnhtbESPQWvCQBCF7wX/wzKCt7qJgpToKiIUiie10fOQHZPo&#10;7mzMrpr467uFQm8zvDfve7NYddaIB7W+dqwgHScgiAunay4V5N+f7x8gfEDWaByTgp48rJaDtwVm&#10;2j15T49DKEUMYZ+hgiqEJpPSFxVZ9GPXEEft7FqLIa5tKXWLzxhujZwkyUxarDkSKmxoU1FxPdxt&#10;5Pa47vPTa7vb3o/X/Nabi8lTpUbDbj0HEagL/+a/6y8d66ezKfx+E0e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MGkxQAAAN0AAAAPAAAAAAAAAAAAAAAAAJgCAABkcnMv&#10;ZG93bnJldi54bWxQSwUGAAAAAAQABAD1AAAAigMAAAAA&#10;" path="m120,l,60r120,60l120,67r-21,l94,64,92,60r2,-5l99,52r21,l120,xe" fillcolor="black" stroked="f">
                    <v:path arrowok="t" o:connecttype="custom" o:connectlocs="120,0;0,60;120,120;120,67;99,67;94,64;92,60;94,55;99,52;120,52;120,0" o:connectangles="0,0,0,0,0,0,0,0,0,0,0"/>
                  </v:shape>
                  <v:shape id="Freeform 20" o:spid="_x0000_s1044" style="position:absolute;left:6980;top:1296;width:1138;height:898;visibility:visible;mso-wrap-style:square;v-text-anchor:top" coordsize="1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Z0MUA&#10;AADdAAAADwAAAGRycy9kb3ducmV2LnhtbESPQWvCQBCF7wX/wzKCt7qJiJToKiIUiie10fOQHZPo&#10;7mzMrpr467uFQm8zvDfve7NYddaIB7W+dqwgHScgiAunay4V5N+f7x8gfEDWaByTgp48rJaDtwVm&#10;2j15T49DKEUMYZ+hgiqEJpPSFxVZ9GPXEEft7FqLIa5tKXWLzxhujZwkyUxarDkSKmxoU1FxPdxt&#10;5Pa47vPTa7vb3o/X/Nabi8lTpUbDbj0HEagL/+a/6y8d66ezKfx+E0e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VnQxQAAAN0AAAAPAAAAAAAAAAAAAAAAAJgCAABkcnMv&#10;ZG93bnJldi54bWxQSwUGAAAAAAQABAD1AAAAigMAAAAA&#10;" path="m120,52r-21,l94,55r-2,5l94,64r5,3l120,67r,-15xe" fillcolor="black" stroked="f">
                    <v:path arrowok="t" o:connecttype="custom" o:connectlocs="120,52;99,52;94,55;92,60;94,64;99,67;120,67;120,52" o:connectangles="0,0,0,0,0,0,0,0"/>
                  </v:shape>
                  <v:shape id="Freeform 21" o:spid="_x0000_s1045" style="position:absolute;left:6980;top:1296;width:1138;height:898;visibility:visible;mso-wrap-style:square;v-text-anchor:top" coordsize="1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8S8UA&#10;AADdAAAADwAAAGRycy9kb3ducmV2LnhtbESPQWvCQBCF7wX/wzKCt7qJoJToKiIUiie10fOQHZPo&#10;7mzMrpr467uFQm8zvDfve7NYddaIB7W+dqwgHScgiAunay4V5N+f7x8gfEDWaByTgp48rJaDtwVm&#10;2j15T49DKEUMYZ+hgiqEJpPSFxVZ9GPXEEft7FqLIa5tKXWLzxhujZwkyUxarDkSKmxoU1FxPdxt&#10;5Pa47vPTa7vb3o/X/Nabi8lTpUbDbj0HEagL/+a/6y8d66ezKfx+E0e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fxLxQAAAN0AAAAPAAAAAAAAAAAAAAAAAJgCAABkcnMv&#10;ZG93bnJldi54bWxQSwUGAAAAAAQABAD1AAAAigMAAAAA&#10;" path="m1129,52l120,52r,15l1122,67r,-7l1137,60r-2,-5l1129,52xe" fillcolor="black" stroked="f">
                    <v:path arrowok="t" o:connecttype="custom" o:connectlocs="1129,52;120,52;120,67;1122,67;1122,60;1137,60;1135,55;1129,52" o:connectangles="0,0,0,0,0,0,0,0"/>
                  </v:shape>
                  <v:shape id="Freeform 22" o:spid="_x0000_s1046" style="position:absolute;left:6980;top:1296;width:1138;height:898;visibility:visible;mso-wrap-style:square;v-text-anchor:top" coordsize="1138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iPMUA&#10;AADdAAAADwAAAGRycy9kb3ducmV2LnhtbESPQWvCQBCF7wX/wzKCt7qJh1Ciq4ggiCe1qechOybR&#10;3dmYXTXpr+8WCr3N8N68781i1VsjntT5xrGCdJqAIC6dbrhSUHxu3z9A+ICs0TgmBQN5WC1HbwvM&#10;tXvxkZ6nUIkYwj5HBXUIbS6lL2uy6KeuJY7axXUWQ1y7SuoOXzHcGjlLkkxabDgSamxpU1N5Oz1s&#10;5A64Horz9/6wf3zdivtgrqZIlZqM+/UcRKA+/Jv/rnc61k+zDH6/iSP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2I8xQAAAN0AAAAPAAAAAAAAAAAAAAAAAJgCAABkcnMv&#10;ZG93bnJldi54bWxQSwUGAAAAAAQABAD1AAAAigMAAAAA&#10;" path="m1137,60r-15,l1129,67r8,l1137,60xe" fillcolor="black" stroked="f">
                    <v:path arrowok="t" o:connecttype="custom" o:connectlocs="1137,60;1122,60;1129,67;1137,67;1137,60" o:connectangles="0,0,0,0,0"/>
                  </v:shape>
                </v:group>
                <v:rect id="Rectangle 23" o:spid="_x0000_s1047" style="position:absolute;left:2384;top:2138;width:2235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yzMIA&#10;AADdAAAADwAAAGRycy9kb3ducmV2LnhtbERPTYvCMBC9C/sfwix4kTWtgivVKIso6lHdg3sbmrHp&#10;2kxKE7X+eyMI3ubxPmc6b20lrtT40rGCtJ+AIM6dLrlQ8HtYfY1B+ICssXJMCu7kYT776Ewx0+7G&#10;O7ruQyFiCPsMFZgQ6kxKnxuy6PuuJo7cyTUWQ4RNIXWDtxhuKzlIkpG0WHJsMFjTwlB+3l+sgtXY&#10;OG2G6bGnl+vj9lz+Ff/rrVLdz/ZnAiJQG97il3uj4/x09A3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HLMwgAAAN0AAAAPAAAAAAAAAAAAAAAAAJgCAABkcnMvZG93&#10;bnJldi54bWxQSwUGAAAAAAQABAD1AAAAhwMAAAAA&#10;" filled="f" strokeweight="1.25pt">
                  <v:path arrowok="t"/>
                </v:rect>
                <v:group id="Group 24" o:spid="_x0000_s1048" style="position:absolute;left:3530;top:2642;width:1307;height:879" coordorigin="3530,2642" coordsize="1307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25" o:spid="_x0000_s1049" style="position:absolute;left:3530;top:2642;width:1307;height:879;visibility:visible;mso-wrap-style:square;v-text-anchor:top" coordsize="13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tjsIA&#10;AADdAAAADwAAAGRycy9kb3ducmV2LnhtbERPTYvCMBC9L/gfwgje1rQepFbTooKLHvaw1ou3sRnb&#10;YjMpTVbrvzcLC97m8T5nlQ+mFXfqXWNZQTyNQBCXVjdcKTgVu88EhPPIGlvLpOBJDvJs9LHCVNsH&#10;/9D96CsRQtilqKD2vkuldGVNBt3UdsSBu9reoA+wr6Tu8RHCTStnUTSXBhsODTV2tK2pvB1/jYIi&#10;avbx5etQtIlPkPEsk++NVGoyHtZLEJ4G/xb/u/c6zI/nC/j7Jpw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22OwgAAAN0AAAAPAAAAAAAAAAAAAAAAAJgCAABkcnMvZG93&#10;bnJldi54bWxQSwUGAAAAAAQABAD1AAAAhwMAAAAA&#10;" path="m60,93r-6,1l51,100r,770l54,876r6,2l1299,878r5,-2l1306,870,67,870r-7,-8l67,862r,-762l64,94,60,93xe" fillcolor="black" stroked="f">
                    <v:path arrowok="t" o:connecttype="custom" o:connectlocs="60,93;54,94;51,100;51,870;54,876;60,878;1299,878;1304,876;1306,870;67,870;60,862;67,862;67,100;64,94;60,93" o:connectangles="0,0,0,0,0,0,0,0,0,0,0,0,0,0,0"/>
                  </v:shape>
                  <v:shape id="Freeform 26" o:spid="_x0000_s1050" style="position:absolute;left:3530;top:2642;width:1307;height:879;visibility:visible;mso-wrap-style:square;v-text-anchor:top" coordsize="13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SzsQA&#10;AADdAAAADwAAAGRycy9kb3ducmV2LnhtbESPMW/CQAyF90r8h5OR2MolHSAKHAiQWtGhA4SFzeRM&#10;EpHzRbkrpP++HpDYbL3n9z4v14Nr1Z360Hg2kE4TUMSltw1XBk7F53sGKkRki61nMvBHAdar0dsS&#10;c+sffKD7MVZKQjjkaKCOscu1DmVNDsPUd8SiXX3vMMraV9r2+JBw1+qPJJlphw1LQ40d7Woqb8df&#10;Z6BImn16+fou2ixmyHjW2c9WGzMZD5sFqEhDfJmf13sr+Olc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Us7EAAAA3QAAAA8AAAAAAAAAAAAAAAAAmAIAAGRycy9k&#10;b3ducmV2LnhtbFBLBQYAAAAABAAEAPUAAACJAwAAAAA=&#10;" path="m67,862r-7,l67,870r,-8xe" fillcolor="black" stroked="f">
                    <v:path arrowok="t" o:connecttype="custom" o:connectlocs="67,862;60,862;67,870;67,862" o:connectangles="0,0,0,0"/>
                  </v:shape>
                  <v:shape id="Freeform 27" o:spid="_x0000_s1051" style="position:absolute;left:3530;top:2642;width:1307;height:879;visibility:visible;mso-wrap-style:square;v-text-anchor:top" coordsize="13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3VcEA&#10;AADdAAAADwAAAGRycy9kb3ducmV2LnhtbERPTYvCMBC9C/sfwix407Qe1lJNy+7CLnrwoPXibWzG&#10;tthMShO1/nsjCN7m8T5nmQ+mFVfqXWNZQTyNQBCXVjdcKdgXf5MEhPPIGlvLpOBODvLsY7TEVNsb&#10;b+m685UIIexSVFB736VSurImg25qO+LAnWxv0AfYV1L3eAvhppWzKPqSBhsODTV29FtTed5djIIi&#10;albx8X9dtIlPkPEgk82PVGr8OXwvQHga/Fv8cq90mB/PY3h+E06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M91XBAAAA3QAAAA8AAAAAAAAAAAAAAAAAmAIAAGRycy9kb3du&#10;cmV2LnhtbFBLBQYAAAAABAAEAPUAAACGAwAAAAA=&#10;" path="m1299,862l67,862r,8l1306,870r-2,-5l1299,862xe" fillcolor="black" stroked="f">
                    <v:path arrowok="t" o:connecttype="custom" o:connectlocs="1299,862;67,862;67,870;1306,870;1304,865;1299,862" o:connectangles="0,0,0,0,0,0"/>
                  </v:shape>
                  <v:shape id="Freeform 28" o:spid="_x0000_s1052" style="position:absolute;left:3530;top:2642;width:1307;height:879;visibility:visible;mso-wrap-style:square;v-text-anchor:top" coordsize="13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pIsIA&#10;AADdAAAADwAAAGRycy9kb3ducmV2LnhtbERPTYvCMBC9C/6HMII3TevBLdW0qKC4hz2s9eJtbMa2&#10;2ExKE7X++83Cwt7m8T5nnQ+mFU/qXWNZQTyPQBCXVjdcKTgX+1kCwnlkja1lUvAmB3k2Hq0x1fbF&#10;3/Q8+UqEEHYpKqi971IpXVmTQTe3HXHgbrY36APsK6l7fIVw08pFFC2lwYZDQ40d7Woq76eHUVBE&#10;zTG+Hj6LNvEJMl5k8rWVSk0nw2YFwtPg/8V/7qMO8+OPBfx+E06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mkiwgAAAN0AAAAPAAAAAAAAAAAAAAAAAJgCAABkcnMvZG93&#10;bnJldi54bWxQSwUGAAAAAAQABAD1AAAAhwMAAAAA&#10;" path="m60,l,120r51,l51,100r3,-6l60,93r46,l60,xe" fillcolor="black" stroked="f">
                    <v:path arrowok="t" o:connecttype="custom" o:connectlocs="60,0;0,120;51,120;51,100;54,94;60,93;106,93;60,0" o:connectangles="0,0,0,0,0,0,0,0"/>
                  </v:shape>
                  <v:shape id="Freeform 29" o:spid="_x0000_s1053" style="position:absolute;left:3530;top:2642;width:1307;height:879;visibility:visible;mso-wrap-style:square;v-text-anchor:top" coordsize="1307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MucIA&#10;AADdAAAADwAAAGRycy9kb3ducmV2LnhtbERPTYvCMBC9C/6HMMLeNK0LbqlGUUHRwx629eJtbMa2&#10;2ExKE7X77zcLgrd5vM9ZrHrTiAd1rrasIJ5EIIgLq2suFZzy3TgB4TyyxsYyKfglB6vlcLDAVNsn&#10;/9Aj86UIIexSVFB536ZSuqIig25iW+LAXW1n0AfYlVJ3+AzhppHTKJpJgzWHhgpb2lZU3LK7UZBH&#10;9SG+7I95k/gEGc8y+d5IpT5G/XoOwlPv3+KX+6DD/PjrE/6/C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y5wgAAAN0AAAAPAAAAAAAAAAAAAAAAAJgCAABkcnMvZG93&#10;bnJldi54bWxQSwUGAAAAAAQABAD1AAAAhwMAAAAA&#10;" path="m106,93r-46,l64,94r3,6l67,120r53,l106,93xe" fillcolor="black" stroked="f">
                    <v:path arrowok="t" o:connecttype="custom" o:connectlocs="106,93;60,93;64,94;67,100;67,120;120,120;106,93" o:connectangles="0,0,0,0,0,0,0"/>
                  </v:shape>
                </v:group>
                <v:group id="Group 30" o:spid="_x0000_s1054" style="position:absolute;left:3592;top:1319;width:1108;height:828" coordorigin="3592,1319" coordsize="1108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31" o:spid="_x0000_s1055" style="position:absolute;left:3592;top:1319;width:1108;height:828;visibility:visible;mso-wrap-style:square;v-text-anchor:top" coordsize="11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RdsMA&#10;AADdAAAADwAAAGRycy9kb3ducmV2LnhtbERPTWsCMRC9F/wPYYTealaptmyNIqJWKAraQq/TzXR3&#10;cWeyJFG3/94UCr3N433OdN5xoy7kQ+3EwHCQgSIpnK2lNPDxvn54BhUiisXGCRn4oQDzWe9uirl1&#10;VznQ5RhLlUIk5GigirHNtQ5FRYxh4FqSxH07zxgT9KW2Hq8pnBs9yrKJZqwlNVTY0rKi4nQ8s4FP&#10;rvmwZhzH/c5vXiePb8Vi9WXMfb9bvICK1MV/8Z97a9P84dMYfr9JJ+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wRdsMAAADdAAAADwAAAAAAAAAAAAAAAACYAgAAZHJzL2Rv&#10;d25yZXYueG1sUEsFBgAAAAAEAAQA9QAAAIgDAAAAAA==&#10;" path="m987,52l7,52,2,55,,60,,819r2,6l7,827r4,-2l14,819,14,67r-7,l14,60r973,l987,52xe" fillcolor="black" stroked="f">
                    <v:path arrowok="t" o:connecttype="custom" o:connectlocs="987,52;7,52;2,55;0,60;0,819;2,825;7,827;11,825;14,819;14,67;7,67;14,60;987,60;987,52" o:connectangles="0,0,0,0,0,0,0,0,0,0,0,0,0,0"/>
                  </v:shape>
                  <v:shape id="Freeform 32" o:spid="_x0000_s1056" style="position:absolute;left:3592;top:1319;width:1108;height:828;visibility:visible;mso-wrap-style:square;v-text-anchor:top" coordsize="11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6PAcQA&#10;AADdAAAADwAAAGRycy9kb3ducmV2LnhtbERP20rDQBB9F/yHZQq+2U3FxhK7LUWsFqRCL9DXMTtN&#10;gpnZsLu26d93BcG3OZzrTOc9t+pEPjRODIyGGSiS0tlGKgP73fJ+AipEFIutEzJwoQDz2e3NFAvr&#10;zrKh0zZWKoVIKNBAHWNXaB3KmhjD0HUkiTs6zxgT9JW2Hs8pnFv9kGW5ZmwkNdTY0UtN5ff2hw0c&#10;uOHNknEcP9f+7T1//CgXr1/G3A36xTOoSH38F/+5VzbNHz3l8PtNOkHP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jwHEAAAA3QAAAA8AAAAAAAAAAAAAAAAAmAIAAGRycy9k&#10;b3ducmV2LnhtbFBLBQYAAAAABAAEAPUAAACJAwAAAAA=&#10;" path="m987,r,120l1093,67r-87,l1012,66r3,-6l1012,55r-6,-3l1093,52,987,xe" fillcolor="black" stroked="f">
                    <v:path arrowok="t" o:connecttype="custom" o:connectlocs="987,0;987,120;1093,67;1006,67;1012,66;1015,60;1012,55;1006,52;1093,52;987,0" o:connectangles="0,0,0,0,0,0,0,0,0,0"/>
                  </v:shape>
                  <v:shape id="Freeform 33" o:spid="_x0000_s1057" style="position:absolute;left:3592;top:1319;width:1108;height:828;visibility:visible;mso-wrap-style:square;v-text-anchor:top" coordsize="11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qmsMA&#10;AADdAAAADwAAAGRycy9kb3ducmV2LnhtbERPTWsCMRC9C/6HMEJvmlVaLVujiKgVSgvaQq/TzXR3&#10;cWeyJFHXf98UCr3N433OfNlxoy7kQ+3EwHiUgSIpnK2lNPDxvh0+ggoRxWLjhAzcKMBy0e/NMbfu&#10;Kge6HGOpUoiEHA1UMba51qGoiDGMXEuSuG/nGWOCvtTW4zWFc6MnWTbVjLWkhgpbWldUnI5nNvDJ&#10;NR+2jA/x7dXvnqf3L8Vq82XM3aBbPYGK1MV/8Z97b9P88WwGv9+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qmsMAAADdAAAADwAAAAAAAAAAAAAAAACYAgAAZHJzL2Rv&#10;d25yZXYueG1sUEsFBgAAAAAEAAQA9QAAAIgDAAAAAA==&#10;" path="m14,60l7,67r7,l14,60xe" fillcolor="black" stroked="f">
                    <v:path arrowok="t" o:connecttype="custom" o:connectlocs="14,60;7,67;14,67;14,60" o:connectangles="0,0,0,0"/>
                  </v:shape>
                  <v:rect id="Rectangle 34" o:spid="_x0000_s1058" style="position:absolute;left:3606;top:1785;width:973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fqsQA&#10;AADdAAAADwAAAGRycy9kb3ducmV2LnhtbESPQW/CMAyF75P2HyJP2m2k7MBQISA0CcQBDgPE2TSm&#10;7do4VZLR7t/jAxI3W+/5vc/z5eBadaMQa88GxqMMFHHhbc2lgdNx/TEFFROyxdYzGfinCMvF68sc&#10;c+t7/qHbIZVKQjjmaKBKqcu1jkVFDuPId8SiXX1wmGQNpbYBewl3rf7Msol2WLM0VNjRd0VFc/hz&#10;Bpqr5r7Zrnb9ZXOx8Xd/Dk3hjHl/G1YzUImG9DQ/rrdW8MdfgivfyAh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X6rEAAAA3QAAAA8AAAAAAAAAAAAAAAAAmAIAAGRycy9k&#10;b3ducmV2LnhtbFBLBQYAAAAABAAEAPUAAACJAwAAAAA=&#10;" fillcolor="black" stroked="f">
                    <v:path arrowok="t"/>
                  </v:rect>
                  <v:shape id="Freeform 35" o:spid="_x0000_s1059" style="position:absolute;left:3592;top:1319;width:1108;height:828;visibility:visible;mso-wrap-style:square;v-text-anchor:top" coordsize="11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bc8QA&#10;AADdAAAADwAAAGRycy9kb3ducmV2LnhtbERP20oDMRB9F/oPYQq+2WyL9rI2LaW0KoiFXsDXcTPu&#10;Lt2ZLEls1783guDbHM515suOG3UhH2onBoaDDBRJ4WwtpYHTcXs3BRUiisXGCRn4pgDLRe9mjrl1&#10;V9nT5RBLlUIk5GigirHNtQ5FRYxh4FqSxH06zxgT9KW2Hq8pnBs9yrKxZqwlNVTY0rqi4nz4YgPv&#10;XPN+y/gQd2/+6Xl8/1qsNh/G3Pa71SOoSF38F/+5X2yaP5zM4Pebd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G3PEAAAA3QAAAA8AAAAAAAAAAAAAAAAAmAIAAGRycy9k&#10;b3ducmV2LnhtbFBLBQYAAAAABAAEAPUAAACJAwAAAAA=&#10;" path="m1093,52r-87,l1012,55r3,5l1012,66r-6,1l1093,67r14,-7l1093,52xe" fillcolor="black" stroked="f">
                    <v:path arrowok="t" o:connecttype="custom" o:connectlocs="1093,52;1006,52;1012,55;1015,60;1012,66;1006,67;1093,67;1107,60;1093,52" o:connectangles="0,0,0,0,0,0,0,0,0"/>
                  </v:shape>
                </v:group>
                <w10:wrap anchorx="page"/>
              </v:group>
            </w:pict>
          </mc:Fallback>
        </mc:AlternateContent>
      </w:r>
      <w:r w:rsidR="00D16635">
        <w:rPr>
          <w:b/>
          <w:bCs/>
          <w:sz w:val="28"/>
          <w:szCs w:val="28"/>
        </w:rPr>
        <w:t xml:space="preserve">       </w:t>
      </w:r>
      <w:r w:rsidR="00F73444">
        <w:rPr>
          <w:b/>
          <w:bCs/>
          <w:sz w:val="28"/>
          <w:szCs w:val="28"/>
        </w:rPr>
        <w:t>ELEMI</w:t>
      </w:r>
      <w:r w:rsidR="00F73444">
        <w:rPr>
          <w:b/>
          <w:bCs/>
          <w:spacing w:val="-29"/>
          <w:sz w:val="28"/>
          <w:szCs w:val="28"/>
        </w:rPr>
        <w:t xml:space="preserve"> </w:t>
      </w:r>
      <w:r w:rsidR="00F73444">
        <w:rPr>
          <w:b/>
          <w:bCs/>
          <w:sz w:val="28"/>
          <w:szCs w:val="28"/>
        </w:rPr>
        <w:t>RÉSZECSKÉK</w:t>
      </w:r>
    </w:p>
    <w:p w:rsidR="00F73444" w:rsidRDefault="00F73444" w:rsidP="00F73444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 w:rsidSect="00DD5612">
          <w:footerReference w:type="default" r:id="rId26"/>
          <w:pgSz w:w="11900" w:h="16840"/>
          <w:pgMar w:top="720" w:right="720" w:bottom="720" w:left="720" w:header="0" w:footer="757" w:gutter="0"/>
          <w:pgNumType w:start="3"/>
          <w:cols w:space="708"/>
          <w:noEndnote/>
          <w:docGrid w:linePitch="326"/>
        </w:sectPr>
      </w:pPr>
    </w:p>
    <w:p w:rsidR="00F73444" w:rsidRDefault="00F73444" w:rsidP="00F73444">
      <w:pPr>
        <w:pStyle w:val="Szvegtrzs"/>
        <w:kinsoku w:val="0"/>
        <w:overflowPunct w:val="0"/>
        <w:spacing w:before="84"/>
        <w:ind w:left="850" w:hanging="155"/>
      </w:pPr>
      <w:r>
        <w:rPr>
          <w:w w:val="95"/>
        </w:rPr>
        <w:t>Szerves</w:t>
      </w:r>
      <w:r>
        <w:rPr>
          <w:w w:val="99"/>
        </w:rPr>
        <w:t xml:space="preserve"> </w:t>
      </w:r>
      <w:r>
        <w:t>világ</w:t>
      </w:r>
    </w:p>
    <w:p w:rsidR="00F73444" w:rsidRDefault="00F73444" w:rsidP="00F73444">
      <w:pPr>
        <w:pStyle w:val="Szvegtrzs"/>
        <w:kinsoku w:val="0"/>
        <w:overflowPunct w:val="0"/>
        <w:spacing w:before="78"/>
        <w:ind w:left="695"/>
      </w:pPr>
      <w:r>
        <w:br w:type="column"/>
      </w:r>
      <w:r>
        <w:rPr>
          <w:spacing w:val="-1"/>
        </w:rPr>
        <w:t>ATOMOK</w:t>
      </w:r>
    </w:p>
    <w:p w:rsidR="00F73444" w:rsidRDefault="00F73444" w:rsidP="00F73444">
      <w:pPr>
        <w:pStyle w:val="Szvegtrzs"/>
        <w:kinsoku w:val="0"/>
        <w:overflowPunct w:val="0"/>
        <w:spacing w:before="63" w:line="242" w:lineRule="auto"/>
        <w:ind w:left="1006" w:right="866" w:hanging="311"/>
      </w:pPr>
      <w:r>
        <w:rPr>
          <w:w w:val="95"/>
        </w:rPr>
        <w:br w:type="column"/>
      </w:r>
      <w:r>
        <w:rPr>
          <w:w w:val="95"/>
        </w:rPr>
        <w:t>Szervetlen</w:t>
      </w:r>
      <w:r>
        <w:rPr>
          <w:w w:val="99"/>
        </w:rPr>
        <w:t xml:space="preserve"> </w:t>
      </w:r>
      <w:r>
        <w:t>világ</w:t>
      </w:r>
    </w:p>
    <w:p w:rsidR="00F73444" w:rsidRDefault="00F73444" w:rsidP="00F73444">
      <w:pPr>
        <w:pStyle w:val="Szvegtrzs"/>
        <w:kinsoku w:val="0"/>
        <w:overflowPunct w:val="0"/>
        <w:spacing w:before="63" w:line="242" w:lineRule="auto"/>
        <w:ind w:left="1006" w:right="866" w:hanging="311"/>
        <w:sectPr w:rsidR="00F73444">
          <w:type w:val="continuous"/>
          <w:pgSz w:w="11900" w:h="16840"/>
          <w:pgMar w:top="1380" w:right="1300" w:bottom="940" w:left="1300" w:header="708" w:footer="708" w:gutter="0"/>
          <w:cols w:num="3" w:space="708" w:equalWidth="0">
            <w:col w:w="1566" w:space="1660"/>
            <w:col w:w="1924" w:space="1408"/>
            <w:col w:w="2742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type w:val="continuous"/>
          <w:pgSz w:w="11900" w:h="16840"/>
          <w:pgMar w:top="1380" w:right="1300" w:bottom="940" w:left="1300" w:header="708" w:footer="708" w:gutter="0"/>
          <w:cols w:space="708" w:equalWidth="0">
            <w:col w:w="9300"/>
          </w:cols>
          <w:noEndnote/>
        </w:sectPr>
      </w:pPr>
    </w:p>
    <w:p w:rsidR="00F73444" w:rsidRDefault="00F73444" w:rsidP="00F73444">
      <w:pPr>
        <w:pStyle w:val="Szvegtrzs"/>
        <w:kinsoku w:val="0"/>
        <w:overflowPunct w:val="0"/>
        <w:spacing w:before="63"/>
        <w:ind w:left="1316"/>
      </w:pPr>
      <w:r>
        <w:rPr>
          <w:w w:val="95"/>
        </w:rPr>
        <w:t>MOLEKULÁK</w:t>
      </w:r>
    </w:p>
    <w:p w:rsidR="00F73444" w:rsidRDefault="00F73444" w:rsidP="00F73444">
      <w:pPr>
        <w:pStyle w:val="Szvegtrzs"/>
        <w:kinsoku w:val="0"/>
        <w:overflowPunct w:val="0"/>
        <w:spacing w:before="109"/>
        <w:ind w:left="1316"/>
      </w:pPr>
      <w:r>
        <w:br w:type="column"/>
      </w:r>
      <w:r>
        <w:rPr>
          <w:spacing w:val="-1"/>
        </w:rPr>
        <w:t>KRISTÁLYOK</w:t>
      </w:r>
    </w:p>
    <w:p w:rsidR="00F73444" w:rsidRDefault="00F73444" w:rsidP="00F73444">
      <w:pPr>
        <w:pStyle w:val="Szvegtrzs"/>
        <w:kinsoku w:val="0"/>
        <w:overflowPunct w:val="0"/>
        <w:spacing w:before="109"/>
        <w:ind w:left="1316"/>
        <w:sectPr w:rsidR="00F73444">
          <w:type w:val="continuous"/>
          <w:pgSz w:w="11900" w:h="16840"/>
          <w:pgMar w:top="1380" w:right="1300" w:bottom="940" w:left="1300" w:header="708" w:footer="708" w:gutter="0"/>
          <w:cols w:num="2" w:space="708" w:equalWidth="0">
            <w:col w:w="3088" w:space="1540"/>
            <w:col w:w="4672"/>
          </w:cols>
          <w:noEndnote/>
        </w:sectPr>
      </w:pPr>
    </w:p>
    <w:p w:rsidR="00F73444" w:rsidRDefault="00F73444" w:rsidP="00F73444">
      <w:pPr>
        <w:pStyle w:val="Cmsor31"/>
        <w:kinsoku w:val="0"/>
        <w:overflowPunct w:val="0"/>
        <w:spacing w:before="63"/>
        <w:ind w:left="2776" w:right="3019"/>
        <w:jc w:val="center"/>
        <w:outlineLvl w:val="9"/>
        <w:rPr>
          <w:b w:val="0"/>
          <w:bCs w:val="0"/>
        </w:rPr>
      </w:pPr>
      <w:bookmarkStart w:id="0" w:name="_GoBack"/>
      <w:bookmarkEnd w:id="0"/>
      <w:r>
        <w:rPr>
          <w:spacing w:val="-1"/>
        </w:rPr>
        <w:lastRenderedPageBreak/>
        <w:t>ANYAG</w:t>
      </w:r>
    </w:p>
    <w:p w:rsidR="00F73444" w:rsidRPr="00537C66" w:rsidRDefault="00494C2B" w:rsidP="00F73444">
      <w:pPr>
        <w:pStyle w:val="Szvegtrzs"/>
        <w:kinsoku w:val="0"/>
        <w:overflowPunct w:val="0"/>
        <w:spacing w:before="33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F73444" w:rsidRPr="00537C66">
        <w:rPr>
          <w:b/>
          <w:sz w:val="28"/>
          <w:szCs w:val="28"/>
        </w:rPr>
        <w:t>nyagok</w:t>
      </w:r>
      <w:r w:rsidR="00F73444" w:rsidRPr="00537C66">
        <w:rPr>
          <w:b/>
          <w:spacing w:val="-27"/>
          <w:sz w:val="28"/>
          <w:szCs w:val="28"/>
        </w:rPr>
        <w:t xml:space="preserve"> </w:t>
      </w:r>
      <w:r w:rsidR="00F73444" w:rsidRPr="00537C66">
        <w:rPr>
          <w:b/>
          <w:spacing w:val="-1"/>
          <w:sz w:val="28"/>
          <w:szCs w:val="28"/>
        </w:rPr>
        <w:t>csoportosítása: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1" w:line="240" w:lineRule="exact"/>
      </w:pPr>
    </w:p>
    <w:p w:rsidR="00F73444" w:rsidRDefault="00F73444" w:rsidP="00F73444">
      <w:pPr>
        <w:kinsoku w:val="0"/>
        <w:overflowPunct w:val="0"/>
        <w:spacing w:before="11" w:line="240" w:lineRule="exact"/>
        <w:sectPr w:rsidR="00F73444">
          <w:pgSz w:w="11900" w:h="16840"/>
          <w:pgMar w:top="1380" w:right="1680" w:bottom="940" w:left="1300" w:header="0" w:footer="757" w:gutter="0"/>
          <w:cols w:space="708" w:equalWidth="0">
            <w:col w:w="8920"/>
          </w:cols>
          <w:noEndnote/>
        </w:sectPr>
      </w:pPr>
    </w:p>
    <w:p w:rsidR="00F73444" w:rsidRDefault="00F73444" w:rsidP="00F73444">
      <w:pPr>
        <w:pStyle w:val="Cmsor31"/>
        <w:kinsoku w:val="0"/>
        <w:overflowPunct w:val="0"/>
        <w:spacing w:before="63"/>
        <w:ind w:left="1216"/>
        <w:outlineLvl w:val="9"/>
        <w:rPr>
          <w:b w:val="0"/>
          <w:bCs w:val="0"/>
          <w:color w:val="000000"/>
        </w:rPr>
      </w:pPr>
      <w:r>
        <w:rPr>
          <w:color w:val="0000FF"/>
          <w:spacing w:val="-1"/>
        </w:rPr>
        <w:t>szerves</w:t>
      </w:r>
    </w:p>
    <w:p w:rsidR="00F73444" w:rsidRDefault="00F73444" w:rsidP="00F73444">
      <w:pPr>
        <w:kinsoku w:val="0"/>
        <w:overflowPunct w:val="0"/>
        <w:spacing w:before="78"/>
        <w:ind w:left="1216"/>
        <w:rPr>
          <w:sz w:val="28"/>
          <w:szCs w:val="28"/>
        </w:rPr>
      </w:pPr>
      <w:r>
        <w:br w:type="column"/>
      </w:r>
      <w:r>
        <w:rPr>
          <w:b/>
          <w:bCs/>
          <w:sz w:val="28"/>
          <w:szCs w:val="28"/>
        </w:rPr>
        <w:t>EREDET</w:t>
      </w:r>
      <w:r>
        <w:rPr>
          <w:b/>
          <w:bCs/>
          <w:spacing w:val="-2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SZERINT</w:t>
      </w:r>
    </w:p>
    <w:p w:rsidR="00F73444" w:rsidRDefault="00F73444" w:rsidP="00F73444">
      <w:pPr>
        <w:kinsoku w:val="0"/>
        <w:overflowPunct w:val="0"/>
        <w:spacing w:before="73"/>
        <w:ind w:left="1074"/>
        <w:rPr>
          <w:color w:val="000000"/>
          <w:sz w:val="28"/>
          <w:szCs w:val="28"/>
        </w:rPr>
      </w:pPr>
      <w:r>
        <w:br w:type="column"/>
      </w:r>
      <w:r>
        <w:rPr>
          <w:b/>
          <w:bCs/>
          <w:color w:val="0000FF"/>
          <w:spacing w:val="-1"/>
          <w:sz w:val="28"/>
          <w:szCs w:val="28"/>
        </w:rPr>
        <w:t>szervetlen</w:t>
      </w:r>
    </w:p>
    <w:p w:rsidR="00F73444" w:rsidRDefault="00F73444" w:rsidP="00F73444">
      <w:pPr>
        <w:kinsoku w:val="0"/>
        <w:overflowPunct w:val="0"/>
        <w:spacing w:before="73"/>
        <w:ind w:left="1074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num="3" w:space="708" w:equalWidth="0">
            <w:col w:w="2071" w:space="67"/>
            <w:col w:w="3667" w:space="40"/>
            <w:col w:w="3075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6" w:line="190" w:lineRule="exact"/>
        <w:rPr>
          <w:sz w:val="19"/>
          <w:szCs w:val="19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space="708" w:equalWidth="0">
            <w:col w:w="892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11" w:line="300" w:lineRule="exact"/>
        <w:rPr>
          <w:sz w:val="30"/>
          <w:szCs w:val="30"/>
        </w:rPr>
      </w:pPr>
    </w:p>
    <w:p w:rsidR="00F73444" w:rsidRDefault="00F73444" w:rsidP="00F73444">
      <w:pPr>
        <w:kinsoku w:val="0"/>
        <w:overflowPunct w:val="0"/>
        <w:ind w:left="990" w:right="14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w w:val="95"/>
          <w:sz w:val="28"/>
          <w:szCs w:val="28"/>
        </w:rPr>
        <w:t>EGYSZRŰ</w:t>
      </w:r>
    </w:p>
    <w:p w:rsidR="00F73444" w:rsidRDefault="00F73444" w:rsidP="00F73444">
      <w:pPr>
        <w:kinsoku w:val="0"/>
        <w:overflowPunct w:val="0"/>
        <w:spacing w:before="4"/>
        <w:ind w:left="988" w:right="14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(elem)</w:t>
      </w:r>
    </w:p>
    <w:p w:rsidR="00F73444" w:rsidRDefault="00F73444" w:rsidP="00F73444">
      <w:pPr>
        <w:kinsoku w:val="0"/>
        <w:overflowPunct w:val="0"/>
        <w:spacing w:before="13" w:line="400" w:lineRule="exact"/>
        <w:rPr>
          <w:sz w:val="40"/>
          <w:szCs w:val="40"/>
        </w:rPr>
      </w:pPr>
      <w:r>
        <w:br w:type="column"/>
      </w:r>
    </w:p>
    <w:p w:rsidR="00F73444" w:rsidRDefault="00F73444" w:rsidP="00F73444">
      <w:pPr>
        <w:kinsoku w:val="0"/>
        <w:overflowPunct w:val="0"/>
        <w:ind w:left="976"/>
        <w:rPr>
          <w:sz w:val="28"/>
          <w:szCs w:val="28"/>
        </w:rPr>
      </w:pPr>
      <w:r>
        <w:rPr>
          <w:b/>
          <w:bCs/>
          <w:spacing w:val="-1"/>
          <w:w w:val="95"/>
          <w:sz w:val="28"/>
          <w:szCs w:val="28"/>
        </w:rPr>
        <w:t>KÉMIAILAG</w:t>
      </w:r>
    </w:p>
    <w:p w:rsidR="00F73444" w:rsidRDefault="00F73444" w:rsidP="00F73444">
      <w:pPr>
        <w:kinsoku w:val="0"/>
        <w:overflowPunct w:val="0"/>
        <w:spacing w:before="63" w:line="322" w:lineRule="exact"/>
        <w:ind w:left="955" w:right="546"/>
        <w:jc w:val="center"/>
        <w:rPr>
          <w:color w:val="000000"/>
          <w:sz w:val="28"/>
          <w:szCs w:val="28"/>
        </w:rPr>
      </w:pPr>
      <w:r>
        <w:br w:type="column"/>
      </w:r>
      <w:r>
        <w:rPr>
          <w:b/>
          <w:bCs/>
          <w:color w:val="0000FF"/>
          <w:sz w:val="28"/>
          <w:szCs w:val="28"/>
        </w:rPr>
        <w:t>ÖSSZETETT</w:t>
      </w:r>
    </w:p>
    <w:p w:rsidR="00F73444" w:rsidRDefault="00F73444" w:rsidP="00F73444">
      <w:pPr>
        <w:kinsoku w:val="0"/>
        <w:overflowPunct w:val="0"/>
        <w:spacing w:line="241" w:lineRule="auto"/>
        <w:ind w:left="1306" w:right="897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w w:val="95"/>
          <w:sz w:val="28"/>
          <w:szCs w:val="28"/>
        </w:rPr>
        <w:t>vegyület</w:t>
      </w:r>
      <w:r>
        <w:rPr>
          <w:b/>
          <w:bCs/>
          <w:color w:val="0000FF"/>
          <w:w w:val="99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elegy</w:t>
      </w:r>
      <w:r>
        <w:rPr>
          <w:b/>
          <w:bCs/>
          <w:color w:val="0000FF"/>
          <w:w w:val="99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keverék</w:t>
      </w:r>
    </w:p>
    <w:p w:rsidR="00F73444" w:rsidRDefault="00F73444" w:rsidP="00F73444">
      <w:pPr>
        <w:kinsoku w:val="0"/>
        <w:overflowPunct w:val="0"/>
        <w:spacing w:line="241" w:lineRule="auto"/>
        <w:ind w:left="1306" w:right="897"/>
        <w:jc w:val="center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num="3" w:space="708" w:equalWidth="0">
            <w:col w:w="2331" w:space="432"/>
            <w:col w:w="2671" w:space="294"/>
            <w:col w:w="3192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0" w:line="200" w:lineRule="exact"/>
        <w:rPr>
          <w:sz w:val="20"/>
          <w:szCs w:val="20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space="708" w:equalWidth="0">
            <w:col w:w="892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63" w:line="497" w:lineRule="auto"/>
        <w:ind w:left="1079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spacing w:val="-1"/>
          <w:sz w:val="28"/>
          <w:szCs w:val="28"/>
        </w:rPr>
        <w:t>szilárd</w:t>
      </w:r>
      <w:r>
        <w:rPr>
          <w:b/>
          <w:bCs/>
          <w:color w:val="0000FF"/>
          <w:spacing w:val="24"/>
          <w:w w:val="99"/>
          <w:sz w:val="28"/>
          <w:szCs w:val="28"/>
        </w:rPr>
        <w:t xml:space="preserve"> </w:t>
      </w:r>
      <w:r>
        <w:rPr>
          <w:b/>
          <w:bCs/>
          <w:color w:val="0000FF"/>
          <w:spacing w:val="-1"/>
          <w:w w:val="95"/>
          <w:sz w:val="28"/>
          <w:szCs w:val="28"/>
        </w:rPr>
        <w:t>folyékony</w:t>
      </w:r>
      <w:r>
        <w:rPr>
          <w:b/>
          <w:bCs/>
          <w:color w:val="0000FF"/>
          <w:spacing w:val="27"/>
          <w:w w:val="99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légnemű</w:t>
      </w:r>
    </w:p>
    <w:p w:rsidR="00F73444" w:rsidRDefault="00F73444" w:rsidP="00F73444">
      <w:pPr>
        <w:kinsoku w:val="0"/>
        <w:overflowPunct w:val="0"/>
        <w:spacing w:before="9" w:line="250" w:lineRule="exact"/>
        <w:rPr>
          <w:sz w:val="25"/>
          <w:szCs w:val="25"/>
        </w:rPr>
      </w:pPr>
      <w:r>
        <w:br w:type="column"/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44" w:lineRule="auto"/>
        <w:ind w:left="1770" w:hanging="692"/>
        <w:rPr>
          <w:sz w:val="28"/>
          <w:szCs w:val="28"/>
        </w:rPr>
      </w:pPr>
      <w:r>
        <w:rPr>
          <w:b/>
          <w:bCs/>
          <w:w w:val="95"/>
          <w:sz w:val="28"/>
          <w:szCs w:val="28"/>
        </w:rPr>
        <w:t>HALMAZÁLLAPOT</w:t>
      </w:r>
      <w:r>
        <w:rPr>
          <w:b/>
          <w:bCs/>
          <w:w w:val="9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SZERINT</w:t>
      </w:r>
    </w:p>
    <w:p w:rsidR="00F73444" w:rsidRDefault="00F73444" w:rsidP="00F73444">
      <w:pPr>
        <w:kinsoku w:val="0"/>
        <w:overflowPunct w:val="0"/>
        <w:spacing w:before="9" w:line="170" w:lineRule="exact"/>
        <w:rPr>
          <w:sz w:val="17"/>
          <w:szCs w:val="17"/>
        </w:rPr>
      </w:pPr>
      <w:r>
        <w:br w:type="column"/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ind w:left="111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pépes</w:t>
      </w:r>
    </w:p>
    <w:p w:rsidR="00F73444" w:rsidRDefault="00F73444" w:rsidP="00F73444">
      <w:pPr>
        <w:kinsoku w:val="0"/>
        <w:overflowPunct w:val="0"/>
        <w:ind w:left="111"/>
        <w:jc w:val="center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num="3" w:space="708" w:equalWidth="0">
            <w:col w:w="2246" w:space="105"/>
            <w:col w:w="3692" w:space="161"/>
            <w:col w:w="2716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7"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7" w:line="200" w:lineRule="exact"/>
        <w:rPr>
          <w:sz w:val="20"/>
          <w:szCs w:val="20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space="708" w:equalWidth="0">
            <w:col w:w="892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ind w:left="1054"/>
        <w:rPr>
          <w:color w:val="000000"/>
          <w:sz w:val="28"/>
          <w:szCs w:val="28"/>
        </w:rPr>
      </w:pPr>
      <w:r>
        <w:rPr>
          <w:b/>
          <w:bCs/>
          <w:color w:val="0000FF"/>
          <w:w w:val="95"/>
          <w:sz w:val="28"/>
          <w:szCs w:val="28"/>
        </w:rPr>
        <w:t>kristályos</w:t>
      </w:r>
    </w:p>
    <w:p w:rsidR="00F73444" w:rsidRDefault="00F73444" w:rsidP="00F73444">
      <w:pPr>
        <w:kinsoku w:val="0"/>
        <w:overflowPunct w:val="0"/>
        <w:spacing w:before="63"/>
        <w:ind w:left="1054"/>
        <w:jc w:val="center"/>
        <w:rPr>
          <w:sz w:val="28"/>
          <w:szCs w:val="28"/>
        </w:rPr>
      </w:pPr>
      <w:r>
        <w:rPr>
          <w:w w:val="95"/>
        </w:rPr>
        <w:br w:type="column"/>
      </w:r>
      <w:r>
        <w:rPr>
          <w:b/>
          <w:bCs/>
          <w:w w:val="95"/>
          <w:sz w:val="28"/>
          <w:szCs w:val="28"/>
        </w:rPr>
        <w:t>ALKOTÓRÉSZEK</w:t>
      </w:r>
      <w:r>
        <w:rPr>
          <w:b/>
          <w:bCs/>
          <w:w w:val="9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ELRENDEZÉSE</w:t>
      </w:r>
      <w:r>
        <w:rPr>
          <w:b/>
          <w:bCs/>
          <w:w w:val="9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ALAPJÁN</w:t>
      </w:r>
    </w:p>
    <w:p w:rsidR="00F73444" w:rsidRDefault="00F73444" w:rsidP="00F73444">
      <w:pPr>
        <w:kinsoku w:val="0"/>
        <w:overflowPunct w:val="0"/>
        <w:spacing w:before="8" w:line="320" w:lineRule="exact"/>
        <w:rPr>
          <w:sz w:val="32"/>
          <w:szCs w:val="32"/>
        </w:rPr>
      </w:pPr>
      <w:r>
        <w:br w:type="column"/>
      </w:r>
    </w:p>
    <w:p w:rsidR="00F73444" w:rsidRDefault="00F73444" w:rsidP="00F73444">
      <w:pPr>
        <w:kinsoku w:val="0"/>
        <w:overflowPunct w:val="0"/>
        <w:ind w:left="88"/>
        <w:jc w:val="center"/>
        <w:rPr>
          <w:color w:val="000000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amorf</w:t>
      </w:r>
    </w:p>
    <w:p w:rsidR="00F73444" w:rsidRDefault="00F73444" w:rsidP="00F73444">
      <w:pPr>
        <w:kinsoku w:val="0"/>
        <w:overflowPunct w:val="0"/>
        <w:ind w:left="88"/>
        <w:jc w:val="center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num="3" w:space="708" w:equalWidth="0">
            <w:col w:w="2221" w:space="232"/>
            <w:col w:w="3419" w:space="298"/>
            <w:col w:w="2750"/>
          </w:cols>
          <w:noEndnote/>
        </w:sectPr>
      </w:pPr>
    </w:p>
    <w:p w:rsidR="00F73444" w:rsidRDefault="002A56B7" w:rsidP="00F73444">
      <w:pPr>
        <w:kinsoku w:val="0"/>
        <w:overflowPunct w:val="0"/>
        <w:spacing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1369695</wp:posOffset>
                </wp:positionV>
                <wp:extent cx="5165725" cy="7798435"/>
                <wp:effectExtent l="7620" t="7620" r="8255" b="4445"/>
                <wp:wrapNone/>
                <wp:docPr id="104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7798435"/>
                          <a:chOff x="1932" y="2157"/>
                          <a:chExt cx="8135" cy="12281"/>
                        </a:xfrm>
                      </wpg:grpSpPr>
                      <wps:wsp>
                        <wps:cNvPr id="10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380" y="2176"/>
                            <a:ext cx="30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05000" cy="381000"/>
                                    <wp:effectExtent l="0" t="0" r="0" b="0"/>
                                    <wp:docPr id="12" name="Kép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0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Rectangle 38"/>
                        <wps:cNvSpPr>
                          <a:spLocks/>
                        </wps:cNvSpPr>
                        <wps:spPr bwMode="auto">
                          <a:xfrm>
                            <a:off x="4380" y="2174"/>
                            <a:ext cx="3000" cy="6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945" y="2165"/>
                            <a:ext cx="20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61950"/>
                                    <wp:effectExtent l="0" t="0" r="9525" b="0"/>
                                    <wp:docPr id="10" name="Kép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Rectangle 40"/>
                        <wps:cNvSpPr>
                          <a:spLocks/>
                        </wps:cNvSpPr>
                        <wps:spPr bwMode="auto">
                          <a:xfrm>
                            <a:off x="1945" y="2164"/>
                            <a:ext cx="1994" cy="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1" name="Group 41"/>
                        <wpg:cNvGrpSpPr>
                          <a:grpSpLocks/>
                        </wpg:cNvGrpSpPr>
                        <wpg:grpSpPr bwMode="auto">
                          <a:xfrm>
                            <a:off x="3939" y="2420"/>
                            <a:ext cx="438" cy="120"/>
                            <a:chOff x="3939" y="2420"/>
                            <a:chExt cx="438" cy="120"/>
                          </a:xfrm>
                        </wpg:grpSpPr>
                        <wps:wsp>
                          <wps:cNvPr id="1052" name="Freeform 42"/>
                          <wps:cNvSpPr>
                            <a:spLocks/>
                          </wps:cNvSpPr>
                          <wps:spPr bwMode="auto">
                            <a:xfrm>
                              <a:off x="3939" y="2420"/>
                              <a:ext cx="438" cy="120"/>
                            </a:xfrm>
                            <a:custGeom>
                              <a:avLst/>
                              <a:gdLst>
                                <a:gd name="T0" fmla="*/ 120 w 438"/>
                                <a:gd name="T1" fmla="*/ 0 h 120"/>
                                <a:gd name="T2" fmla="*/ 0 w 438"/>
                                <a:gd name="T3" fmla="*/ 60 h 120"/>
                                <a:gd name="T4" fmla="*/ 120 w 438"/>
                                <a:gd name="T5" fmla="*/ 120 h 120"/>
                                <a:gd name="T6" fmla="*/ 120 w 438"/>
                                <a:gd name="T7" fmla="*/ 67 h 120"/>
                                <a:gd name="T8" fmla="*/ 100 w 438"/>
                                <a:gd name="T9" fmla="*/ 67 h 120"/>
                                <a:gd name="T10" fmla="*/ 94 w 438"/>
                                <a:gd name="T11" fmla="*/ 64 h 120"/>
                                <a:gd name="T12" fmla="*/ 92 w 438"/>
                                <a:gd name="T13" fmla="*/ 60 h 120"/>
                                <a:gd name="T14" fmla="*/ 94 w 438"/>
                                <a:gd name="T15" fmla="*/ 54 h 120"/>
                                <a:gd name="T16" fmla="*/ 100 w 438"/>
                                <a:gd name="T17" fmla="*/ 51 h 120"/>
                                <a:gd name="T18" fmla="*/ 120 w 438"/>
                                <a:gd name="T19" fmla="*/ 51 h 120"/>
                                <a:gd name="T20" fmla="*/ 120 w 438"/>
                                <a:gd name="T21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8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43"/>
                          <wps:cNvSpPr>
                            <a:spLocks/>
                          </wps:cNvSpPr>
                          <wps:spPr bwMode="auto">
                            <a:xfrm>
                              <a:off x="3939" y="2420"/>
                              <a:ext cx="438" cy="120"/>
                            </a:xfrm>
                            <a:custGeom>
                              <a:avLst/>
                              <a:gdLst>
                                <a:gd name="T0" fmla="*/ 120 w 438"/>
                                <a:gd name="T1" fmla="*/ 51 h 120"/>
                                <a:gd name="T2" fmla="*/ 100 w 438"/>
                                <a:gd name="T3" fmla="*/ 51 h 120"/>
                                <a:gd name="T4" fmla="*/ 94 w 438"/>
                                <a:gd name="T5" fmla="*/ 54 h 120"/>
                                <a:gd name="T6" fmla="*/ 92 w 438"/>
                                <a:gd name="T7" fmla="*/ 60 h 120"/>
                                <a:gd name="T8" fmla="*/ 94 w 438"/>
                                <a:gd name="T9" fmla="*/ 64 h 120"/>
                                <a:gd name="T10" fmla="*/ 100 w 438"/>
                                <a:gd name="T11" fmla="*/ 67 h 120"/>
                                <a:gd name="T12" fmla="*/ 120 w 438"/>
                                <a:gd name="T13" fmla="*/ 67 h 120"/>
                                <a:gd name="T14" fmla="*/ 120 w 438"/>
                                <a:gd name="T15" fmla="*/ 5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8" h="120">
                                  <a:moveTo>
                                    <a:pt x="120" y="51"/>
                                  </a:moveTo>
                                  <a:lnTo>
                                    <a:pt x="100" y="51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44"/>
                          <wps:cNvSpPr>
                            <a:spLocks/>
                          </wps:cNvSpPr>
                          <wps:spPr bwMode="auto">
                            <a:xfrm>
                              <a:off x="3939" y="2420"/>
                              <a:ext cx="438" cy="120"/>
                            </a:xfrm>
                            <a:custGeom>
                              <a:avLst/>
                              <a:gdLst>
                                <a:gd name="T0" fmla="*/ 430 w 438"/>
                                <a:gd name="T1" fmla="*/ 51 h 120"/>
                                <a:gd name="T2" fmla="*/ 120 w 438"/>
                                <a:gd name="T3" fmla="*/ 51 h 120"/>
                                <a:gd name="T4" fmla="*/ 120 w 438"/>
                                <a:gd name="T5" fmla="*/ 67 h 120"/>
                                <a:gd name="T6" fmla="*/ 430 w 438"/>
                                <a:gd name="T7" fmla="*/ 67 h 120"/>
                                <a:gd name="T8" fmla="*/ 435 w 438"/>
                                <a:gd name="T9" fmla="*/ 64 h 120"/>
                                <a:gd name="T10" fmla="*/ 437 w 438"/>
                                <a:gd name="T11" fmla="*/ 60 h 120"/>
                                <a:gd name="T12" fmla="*/ 435 w 438"/>
                                <a:gd name="T13" fmla="*/ 54 h 120"/>
                                <a:gd name="T14" fmla="*/ 430 w 438"/>
                                <a:gd name="T15" fmla="*/ 51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8" h="120">
                                  <a:moveTo>
                                    <a:pt x="430" y="51"/>
                                  </a:moveTo>
                                  <a:lnTo>
                                    <a:pt x="120" y="51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430" y="67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5" y="54"/>
                                  </a:lnTo>
                                  <a:lnTo>
                                    <a:pt x="43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820" y="2176"/>
                            <a:ext cx="20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81000"/>
                                    <wp:effectExtent l="0" t="0" r="9525" b="0"/>
                                    <wp:docPr id="8" name="Kép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Rectangle 46"/>
                        <wps:cNvSpPr>
                          <a:spLocks/>
                        </wps:cNvSpPr>
                        <wps:spPr bwMode="auto">
                          <a:xfrm>
                            <a:off x="7820" y="2174"/>
                            <a:ext cx="1994" cy="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7" name="Group 47"/>
                        <wpg:cNvGrpSpPr>
                          <a:grpSpLocks/>
                        </wpg:cNvGrpSpPr>
                        <wpg:grpSpPr bwMode="auto">
                          <a:xfrm>
                            <a:off x="7380" y="2430"/>
                            <a:ext cx="435" cy="120"/>
                            <a:chOff x="7380" y="2430"/>
                            <a:chExt cx="435" cy="120"/>
                          </a:xfrm>
                        </wpg:grpSpPr>
                        <wps:wsp>
                          <wps:cNvPr id="1058" name="Freeform 48"/>
                          <wps:cNvSpPr>
                            <a:spLocks/>
                          </wps:cNvSpPr>
                          <wps:spPr bwMode="auto">
                            <a:xfrm>
                              <a:off x="7380" y="2430"/>
                              <a:ext cx="435" cy="120"/>
                            </a:xfrm>
                            <a:custGeom>
                              <a:avLst/>
                              <a:gdLst>
                                <a:gd name="T0" fmla="*/ 314 w 435"/>
                                <a:gd name="T1" fmla="*/ 0 h 120"/>
                                <a:gd name="T2" fmla="*/ 314 w 435"/>
                                <a:gd name="T3" fmla="*/ 120 h 120"/>
                                <a:gd name="T4" fmla="*/ 415 w 435"/>
                                <a:gd name="T5" fmla="*/ 69 h 120"/>
                                <a:gd name="T6" fmla="*/ 334 w 435"/>
                                <a:gd name="T7" fmla="*/ 69 h 120"/>
                                <a:gd name="T8" fmla="*/ 334 w 435"/>
                                <a:gd name="T9" fmla="*/ 50 h 120"/>
                                <a:gd name="T10" fmla="*/ 415 w 435"/>
                                <a:gd name="T11" fmla="*/ 50 h 120"/>
                                <a:gd name="T12" fmla="*/ 314 w 435"/>
                                <a:gd name="T1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5" h="120">
                                  <a:moveTo>
                                    <a:pt x="314" y="0"/>
                                  </a:moveTo>
                                  <a:lnTo>
                                    <a:pt x="314" y="120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334" y="50"/>
                                  </a:lnTo>
                                  <a:lnTo>
                                    <a:pt x="415" y="5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Rectangle 49"/>
                          <wps:cNvSpPr>
                            <a:spLocks/>
                          </wps:cNvSpPr>
                          <wps:spPr bwMode="auto">
                            <a:xfrm>
                              <a:off x="7380" y="2480"/>
                              <a:ext cx="314" cy="1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50"/>
                          <wps:cNvSpPr>
                            <a:spLocks/>
                          </wps:cNvSpPr>
                          <wps:spPr bwMode="auto">
                            <a:xfrm>
                              <a:off x="7380" y="2430"/>
                              <a:ext cx="435" cy="120"/>
                            </a:xfrm>
                            <a:custGeom>
                              <a:avLst/>
                              <a:gdLst>
                                <a:gd name="T0" fmla="*/ 415 w 435"/>
                                <a:gd name="T1" fmla="*/ 50 h 120"/>
                                <a:gd name="T2" fmla="*/ 334 w 435"/>
                                <a:gd name="T3" fmla="*/ 50 h 120"/>
                                <a:gd name="T4" fmla="*/ 334 w 435"/>
                                <a:gd name="T5" fmla="*/ 69 h 120"/>
                                <a:gd name="T6" fmla="*/ 415 w 435"/>
                                <a:gd name="T7" fmla="*/ 69 h 120"/>
                                <a:gd name="T8" fmla="*/ 434 w 435"/>
                                <a:gd name="T9" fmla="*/ 60 h 120"/>
                                <a:gd name="T10" fmla="*/ 415 w 435"/>
                                <a:gd name="T11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35" h="120">
                                  <a:moveTo>
                                    <a:pt x="415" y="50"/>
                                  </a:moveTo>
                                  <a:lnTo>
                                    <a:pt x="334" y="50"/>
                                  </a:lnTo>
                                  <a:lnTo>
                                    <a:pt x="334" y="69"/>
                                  </a:lnTo>
                                  <a:lnTo>
                                    <a:pt x="415" y="69"/>
                                  </a:lnTo>
                                  <a:lnTo>
                                    <a:pt x="434" y="60"/>
                                  </a:lnTo>
                                  <a:lnTo>
                                    <a:pt x="41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343" y="3905"/>
                            <a:ext cx="30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2150" cy="381000"/>
                                    <wp:effectExtent l="0" t="0" r="0" b="0"/>
                                    <wp:docPr id="9" name="Kép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215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Rectangle 52"/>
                        <wps:cNvSpPr>
                          <a:spLocks/>
                        </wps:cNvSpPr>
                        <wps:spPr bwMode="auto">
                          <a:xfrm>
                            <a:off x="4342" y="3904"/>
                            <a:ext cx="3085" cy="60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53"/>
                        <wps:cNvSpPr>
                          <a:spLocks/>
                        </wps:cNvSpPr>
                        <wps:spPr bwMode="auto">
                          <a:xfrm>
                            <a:off x="5880" y="2790"/>
                            <a:ext cx="20" cy="11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0"/>
                              <a:gd name="T2" fmla="*/ 0 w 20"/>
                              <a:gd name="T3" fmla="*/ 111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0">
                                <a:moveTo>
                                  <a:pt x="0" y="0"/>
                                </a:moveTo>
                                <a:lnTo>
                                  <a:pt x="0" y="11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490" y="6406"/>
                            <a:ext cx="31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2150" cy="561975"/>
                                    <wp:effectExtent l="0" t="0" r="0" b="9525"/>
                                    <wp:docPr id="11" name="Kép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2150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Rectangle 55"/>
                        <wps:cNvSpPr>
                          <a:spLocks/>
                        </wps:cNvSpPr>
                        <wps:spPr bwMode="auto">
                          <a:xfrm>
                            <a:off x="4490" y="6404"/>
                            <a:ext cx="3090" cy="88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56"/>
                        <wps:cNvSpPr>
                          <a:spLocks/>
                        </wps:cNvSpPr>
                        <wps:spPr bwMode="auto">
                          <a:xfrm>
                            <a:off x="5889" y="4520"/>
                            <a:ext cx="20" cy="188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0"/>
                              <a:gd name="T2" fmla="*/ 0 w 20"/>
                              <a:gd name="T3" fmla="*/ 1879 h 1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0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445" y="9200"/>
                            <a:ext cx="31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2150" cy="714375"/>
                                    <wp:effectExtent l="0" t="0" r="0" b="9525"/>
                                    <wp:docPr id="13" name="Kép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215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Rectangle 58"/>
                        <wps:cNvSpPr>
                          <a:spLocks/>
                        </wps:cNvSpPr>
                        <wps:spPr bwMode="auto">
                          <a:xfrm>
                            <a:off x="4444" y="9200"/>
                            <a:ext cx="3090" cy="112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40" y="9570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15" name="Kép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Rectangle 60"/>
                        <wps:cNvSpPr>
                          <a:spLocks/>
                        </wps:cNvSpPr>
                        <wps:spPr bwMode="auto">
                          <a:xfrm>
                            <a:off x="1940" y="9570"/>
                            <a:ext cx="1994" cy="494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1" name="Group 61"/>
                        <wpg:cNvGrpSpPr>
                          <a:grpSpLocks/>
                        </wpg:cNvGrpSpPr>
                        <wpg:grpSpPr bwMode="auto">
                          <a:xfrm>
                            <a:off x="3930" y="9750"/>
                            <a:ext cx="501" cy="120"/>
                            <a:chOff x="3930" y="9750"/>
                            <a:chExt cx="501" cy="120"/>
                          </a:xfrm>
                        </wpg:grpSpPr>
                        <wps:wsp>
                          <wps:cNvPr id="1072" name="Freeform 62"/>
                          <wps:cNvSpPr>
                            <a:spLocks/>
                          </wps:cNvSpPr>
                          <wps:spPr bwMode="auto">
                            <a:xfrm>
                              <a:off x="3930" y="9750"/>
                              <a:ext cx="501" cy="120"/>
                            </a:xfrm>
                            <a:custGeom>
                              <a:avLst/>
                              <a:gdLst>
                                <a:gd name="T0" fmla="*/ 120 w 501"/>
                                <a:gd name="T1" fmla="*/ 0 h 120"/>
                                <a:gd name="T2" fmla="*/ 0 w 501"/>
                                <a:gd name="T3" fmla="*/ 60 h 120"/>
                                <a:gd name="T4" fmla="*/ 120 w 501"/>
                                <a:gd name="T5" fmla="*/ 120 h 120"/>
                                <a:gd name="T6" fmla="*/ 120 w 501"/>
                                <a:gd name="T7" fmla="*/ 69 h 120"/>
                                <a:gd name="T8" fmla="*/ 99 w 501"/>
                                <a:gd name="T9" fmla="*/ 69 h 120"/>
                                <a:gd name="T10" fmla="*/ 99 w 501"/>
                                <a:gd name="T11" fmla="*/ 50 h 120"/>
                                <a:gd name="T12" fmla="*/ 120 w 501"/>
                                <a:gd name="T13" fmla="*/ 50 h 120"/>
                                <a:gd name="T14" fmla="*/ 120 w 501"/>
                                <a:gd name="T15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1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63"/>
                          <wps:cNvSpPr>
                            <a:spLocks/>
                          </wps:cNvSpPr>
                          <wps:spPr bwMode="auto">
                            <a:xfrm>
                              <a:off x="4029" y="9800"/>
                              <a:ext cx="20" cy="1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64"/>
                          <wps:cNvSpPr>
                            <a:spLocks/>
                          </wps:cNvSpPr>
                          <wps:spPr bwMode="auto">
                            <a:xfrm>
                              <a:off x="4050" y="9800"/>
                              <a:ext cx="380" cy="1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892" y="9466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17" name="Kép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Rectangle 66"/>
                        <wps:cNvSpPr>
                          <a:spLocks/>
                        </wps:cNvSpPr>
                        <wps:spPr bwMode="auto">
                          <a:xfrm>
                            <a:off x="7892" y="9464"/>
                            <a:ext cx="1994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7" name="Group 67"/>
                        <wpg:cNvGrpSpPr>
                          <a:grpSpLocks/>
                        </wpg:cNvGrpSpPr>
                        <wpg:grpSpPr bwMode="auto">
                          <a:xfrm>
                            <a:off x="7539" y="9710"/>
                            <a:ext cx="351" cy="120"/>
                            <a:chOff x="7539" y="9710"/>
                            <a:chExt cx="351" cy="120"/>
                          </a:xfrm>
                        </wpg:grpSpPr>
                        <wps:wsp>
                          <wps:cNvPr id="1078" name="Freeform 68"/>
                          <wps:cNvSpPr>
                            <a:spLocks/>
                          </wps:cNvSpPr>
                          <wps:spPr bwMode="auto">
                            <a:xfrm>
                              <a:off x="7539" y="9710"/>
                              <a:ext cx="351" cy="120"/>
                            </a:xfrm>
                            <a:custGeom>
                              <a:avLst/>
                              <a:gdLst>
                                <a:gd name="T0" fmla="*/ 230 w 351"/>
                                <a:gd name="T1" fmla="*/ 0 h 120"/>
                                <a:gd name="T2" fmla="*/ 230 w 351"/>
                                <a:gd name="T3" fmla="*/ 120 h 120"/>
                                <a:gd name="T4" fmla="*/ 331 w 351"/>
                                <a:gd name="T5" fmla="*/ 69 h 120"/>
                                <a:gd name="T6" fmla="*/ 250 w 351"/>
                                <a:gd name="T7" fmla="*/ 69 h 120"/>
                                <a:gd name="T8" fmla="*/ 250 w 351"/>
                                <a:gd name="T9" fmla="*/ 49 h 120"/>
                                <a:gd name="T10" fmla="*/ 328 w 351"/>
                                <a:gd name="T11" fmla="*/ 49 h 120"/>
                                <a:gd name="T12" fmla="*/ 230 w 351"/>
                                <a:gd name="T1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1" h="120">
                                  <a:moveTo>
                                    <a:pt x="230" y="0"/>
                                  </a:moveTo>
                                  <a:lnTo>
                                    <a:pt x="230" y="120"/>
                                  </a:lnTo>
                                  <a:lnTo>
                                    <a:pt x="331" y="69"/>
                                  </a:lnTo>
                                  <a:lnTo>
                                    <a:pt x="250" y="69"/>
                                  </a:lnTo>
                                  <a:lnTo>
                                    <a:pt x="250" y="49"/>
                                  </a:lnTo>
                                  <a:lnTo>
                                    <a:pt x="328" y="4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69"/>
                          <wps:cNvSpPr>
                            <a:spLocks/>
                          </wps:cNvSpPr>
                          <wps:spPr bwMode="auto">
                            <a:xfrm>
                              <a:off x="7539" y="9759"/>
                              <a:ext cx="230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70"/>
                          <wps:cNvSpPr>
                            <a:spLocks/>
                          </wps:cNvSpPr>
                          <wps:spPr bwMode="auto">
                            <a:xfrm>
                              <a:off x="7539" y="9710"/>
                              <a:ext cx="351" cy="120"/>
                            </a:xfrm>
                            <a:custGeom>
                              <a:avLst/>
                              <a:gdLst>
                                <a:gd name="T0" fmla="*/ 328 w 351"/>
                                <a:gd name="T1" fmla="*/ 49 h 120"/>
                                <a:gd name="T2" fmla="*/ 250 w 351"/>
                                <a:gd name="T3" fmla="*/ 49 h 120"/>
                                <a:gd name="T4" fmla="*/ 250 w 351"/>
                                <a:gd name="T5" fmla="*/ 69 h 120"/>
                                <a:gd name="T6" fmla="*/ 331 w 351"/>
                                <a:gd name="T7" fmla="*/ 69 h 120"/>
                                <a:gd name="T8" fmla="*/ 350 w 351"/>
                                <a:gd name="T9" fmla="*/ 60 h 120"/>
                                <a:gd name="T10" fmla="*/ 328 w 351"/>
                                <a:gd name="T11" fmla="*/ 49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51" h="120">
                                  <a:moveTo>
                                    <a:pt x="328" y="49"/>
                                  </a:moveTo>
                                  <a:lnTo>
                                    <a:pt x="250" y="49"/>
                                  </a:lnTo>
                                  <a:lnTo>
                                    <a:pt x="250" y="69"/>
                                  </a:lnTo>
                                  <a:lnTo>
                                    <a:pt x="331" y="69"/>
                                  </a:lnTo>
                                  <a:lnTo>
                                    <a:pt x="350" y="60"/>
                                  </a:lnTo>
                                  <a:lnTo>
                                    <a:pt x="32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1" name="Freeform 71"/>
                        <wps:cNvSpPr>
                          <a:spLocks/>
                        </wps:cNvSpPr>
                        <wps:spPr bwMode="auto">
                          <a:xfrm>
                            <a:off x="5919" y="7299"/>
                            <a:ext cx="20" cy="19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01"/>
                              <a:gd name="T2" fmla="*/ 0 w 20"/>
                              <a:gd name="T3" fmla="*/ 1900 h 19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01">
                                <a:moveTo>
                                  <a:pt x="0" y="0"/>
                                </a:moveTo>
                                <a:lnTo>
                                  <a:pt x="0" y="19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75" y="11950"/>
                            <a:ext cx="31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2150" cy="714375"/>
                                    <wp:effectExtent l="0" t="0" r="0" b="9525"/>
                                    <wp:docPr id="19" name="Kép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2150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Rectangle 73"/>
                        <wps:cNvSpPr>
                          <a:spLocks/>
                        </wps:cNvSpPr>
                        <wps:spPr bwMode="auto">
                          <a:xfrm>
                            <a:off x="4474" y="11949"/>
                            <a:ext cx="3090" cy="11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74"/>
                        <wps:cNvSpPr>
                          <a:spLocks/>
                        </wps:cNvSpPr>
                        <wps:spPr bwMode="auto">
                          <a:xfrm>
                            <a:off x="5992" y="10340"/>
                            <a:ext cx="20" cy="1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600"/>
                              <a:gd name="T2" fmla="*/ 0 w 20"/>
                              <a:gd name="T3" fmla="*/ 1599 h 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600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966" y="6575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21" name="Kép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Rectangle 76"/>
                        <wps:cNvSpPr>
                          <a:spLocks/>
                        </wps:cNvSpPr>
                        <wps:spPr bwMode="auto">
                          <a:xfrm>
                            <a:off x="1964" y="6574"/>
                            <a:ext cx="199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7" name="Group 77"/>
                        <wpg:cNvGrpSpPr>
                          <a:grpSpLocks/>
                        </wpg:cNvGrpSpPr>
                        <wpg:grpSpPr bwMode="auto">
                          <a:xfrm>
                            <a:off x="3956" y="6800"/>
                            <a:ext cx="531" cy="120"/>
                            <a:chOff x="3956" y="6800"/>
                            <a:chExt cx="531" cy="120"/>
                          </a:xfrm>
                        </wpg:grpSpPr>
                        <wps:wsp>
                          <wps:cNvPr id="1088" name="Freeform 78"/>
                          <wps:cNvSpPr>
                            <a:spLocks/>
                          </wps:cNvSpPr>
                          <wps:spPr bwMode="auto">
                            <a:xfrm>
                              <a:off x="3956" y="6800"/>
                              <a:ext cx="531" cy="120"/>
                            </a:xfrm>
                            <a:custGeom>
                              <a:avLst/>
                              <a:gdLst>
                                <a:gd name="T0" fmla="*/ 120 w 531"/>
                                <a:gd name="T1" fmla="*/ 0 h 120"/>
                                <a:gd name="T2" fmla="*/ 0 w 531"/>
                                <a:gd name="T3" fmla="*/ 60 h 120"/>
                                <a:gd name="T4" fmla="*/ 120 w 531"/>
                                <a:gd name="T5" fmla="*/ 120 h 120"/>
                                <a:gd name="T6" fmla="*/ 120 w 531"/>
                                <a:gd name="T7" fmla="*/ 69 h 120"/>
                                <a:gd name="T8" fmla="*/ 100 w 531"/>
                                <a:gd name="T9" fmla="*/ 69 h 120"/>
                                <a:gd name="T10" fmla="*/ 100 w 531"/>
                                <a:gd name="T11" fmla="*/ 49 h 120"/>
                                <a:gd name="T12" fmla="*/ 120 w 531"/>
                                <a:gd name="T13" fmla="*/ 49 h 120"/>
                                <a:gd name="T14" fmla="*/ 120 w 531"/>
                                <a:gd name="T15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1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Rectangle 79"/>
                          <wps:cNvSpPr>
                            <a:spLocks/>
                          </wps:cNvSpPr>
                          <wps:spPr bwMode="auto">
                            <a:xfrm>
                              <a:off x="4056" y="6849"/>
                              <a:ext cx="19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Rectangle 80"/>
                          <wps:cNvSpPr>
                            <a:spLocks/>
                          </wps:cNvSpPr>
                          <wps:spPr bwMode="auto">
                            <a:xfrm>
                              <a:off x="4076" y="6849"/>
                              <a:ext cx="410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966" y="5930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23" name="Kép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Rectangle 82"/>
                        <wps:cNvSpPr>
                          <a:spLocks/>
                        </wps:cNvSpPr>
                        <wps:spPr bwMode="auto">
                          <a:xfrm>
                            <a:off x="1964" y="5930"/>
                            <a:ext cx="1995" cy="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3" name="Group 83"/>
                        <wpg:cNvGrpSpPr>
                          <a:grpSpLocks/>
                        </wpg:cNvGrpSpPr>
                        <wpg:grpSpPr bwMode="auto">
                          <a:xfrm>
                            <a:off x="3956" y="6129"/>
                            <a:ext cx="330" cy="731"/>
                            <a:chOff x="3956" y="6129"/>
                            <a:chExt cx="330" cy="731"/>
                          </a:xfrm>
                        </wpg:grpSpPr>
                        <wps:wsp>
                          <wps:cNvPr id="1094" name="Freeform 84"/>
                          <wps:cNvSpPr>
                            <a:spLocks/>
                          </wps:cNvSpPr>
                          <wps:spPr bwMode="auto">
                            <a:xfrm>
                              <a:off x="3956" y="6129"/>
                              <a:ext cx="330" cy="731"/>
                            </a:xfrm>
                            <a:custGeom>
                              <a:avLst/>
                              <a:gdLst>
                                <a:gd name="T0" fmla="*/ 310 w 330"/>
                                <a:gd name="T1" fmla="*/ 60 h 731"/>
                                <a:gd name="T2" fmla="*/ 310 w 330"/>
                                <a:gd name="T3" fmla="*/ 730 h 731"/>
                                <a:gd name="T4" fmla="*/ 330 w 330"/>
                                <a:gd name="T5" fmla="*/ 730 h 731"/>
                                <a:gd name="T6" fmla="*/ 330 w 330"/>
                                <a:gd name="T7" fmla="*/ 70 h 731"/>
                                <a:gd name="T8" fmla="*/ 320 w 330"/>
                                <a:gd name="T9" fmla="*/ 70 h 731"/>
                                <a:gd name="T10" fmla="*/ 310 w 330"/>
                                <a:gd name="T11" fmla="*/ 6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0" h="731">
                                  <a:moveTo>
                                    <a:pt x="310" y="60"/>
                                  </a:moveTo>
                                  <a:lnTo>
                                    <a:pt x="310" y="730"/>
                                  </a:lnTo>
                                  <a:lnTo>
                                    <a:pt x="330" y="730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1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85"/>
                          <wps:cNvSpPr>
                            <a:spLocks/>
                          </wps:cNvSpPr>
                          <wps:spPr bwMode="auto">
                            <a:xfrm>
                              <a:off x="3956" y="6129"/>
                              <a:ext cx="330" cy="731"/>
                            </a:xfrm>
                            <a:custGeom>
                              <a:avLst/>
                              <a:gdLst>
                                <a:gd name="T0" fmla="*/ 120 w 330"/>
                                <a:gd name="T1" fmla="*/ 0 h 731"/>
                                <a:gd name="T2" fmla="*/ 0 w 330"/>
                                <a:gd name="T3" fmla="*/ 60 h 731"/>
                                <a:gd name="T4" fmla="*/ 120 w 330"/>
                                <a:gd name="T5" fmla="*/ 120 h 731"/>
                                <a:gd name="T6" fmla="*/ 120 w 330"/>
                                <a:gd name="T7" fmla="*/ 70 h 731"/>
                                <a:gd name="T8" fmla="*/ 100 w 330"/>
                                <a:gd name="T9" fmla="*/ 70 h 731"/>
                                <a:gd name="T10" fmla="*/ 100 w 330"/>
                                <a:gd name="T11" fmla="*/ 50 h 731"/>
                                <a:gd name="T12" fmla="*/ 120 w 330"/>
                                <a:gd name="T13" fmla="*/ 50 h 731"/>
                                <a:gd name="T14" fmla="*/ 120 w 330"/>
                                <a:gd name="T15" fmla="*/ 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731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Rectangle 86"/>
                          <wps:cNvSpPr>
                            <a:spLocks/>
                          </wps:cNvSpPr>
                          <wps:spPr bwMode="auto">
                            <a:xfrm>
                              <a:off x="4056" y="6179"/>
                              <a:ext cx="19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87"/>
                          <wps:cNvSpPr>
                            <a:spLocks/>
                          </wps:cNvSpPr>
                          <wps:spPr bwMode="auto">
                            <a:xfrm>
                              <a:off x="3956" y="6129"/>
                              <a:ext cx="330" cy="731"/>
                            </a:xfrm>
                            <a:custGeom>
                              <a:avLst/>
                              <a:gdLst>
                                <a:gd name="T0" fmla="*/ 326 w 330"/>
                                <a:gd name="T1" fmla="*/ 50 h 731"/>
                                <a:gd name="T2" fmla="*/ 120 w 330"/>
                                <a:gd name="T3" fmla="*/ 50 h 731"/>
                                <a:gd name="T4" fmla="*/ 120 w 330"/>
                                <a:gd name="T5" fmla="*/ 70 h 731"/>
                                <a:gd name="T6" fmla="*/ 310 w 330"/>
                                <a:gd name="T7" fmla="*/ 70 h 731"/>
                                <a:gd name="T8" fmla="*/ 310 w 330"/>
                                <a:gd name="T9" fmla="*/ 60 h 731"/>
                                <a:gd name="T10" fmla="*/ 330 w 330"/>
                                <a:gd name="T11" fmla="*/ 60 h 731"/>
                                <a:gd name="T12" fmla="*/ 330 w 330"/>
                                <a:gd name="T13" fmla="*/ 55 h 731"/>
                                <a:gd name="T14" fmla="*/ 326 w 330"/>
                                <a:gd name="T15" fmla="*/ 5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731">
                                  <a:moveTo>
                                    <a:pt x="326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10" y="70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30" y="60"/>
                                  </a:lnTo>
                                  <a:lnTo>
                                    <a:pt x="330" y="55"/>
                                  </a:lnTo>
                                  <a:lnTo>
                                    <a:pt x="32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88"/>
                          <wps:cNvSpPr>
                            <a:spLocks/>
                          </wps:cNvSpPr>
                          <wps:spPr bwMode="auto">
                            <a:xfrm>
                              <a:off x="3956" y="6129"/>
                              <a:ext cx="330" cy="731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60 h 731"/>
                                <a:gd name="T2" fmla="*/ 310 w 330"/>
                                <a:gd name="T3" fmla="*/ 60 h 731"/>
                                <a:gd name="T4" fmla="*/ 320 w 330"/>
                                <a:gd name="T5" fmla="*/ 70 h 731"/>
                                <a:gd name="T6" fmla="*/ 330 w 330"/>
                                <a:gd name="T7" fmla="*/ 70 h 731"/>
                                <a:gd name="T8" fmla="*/ 330 w 330"/>
                                <a:gd name="T9" fmla="*/ 60 h 7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0" h="731">
                                  <a:moveTo>
                                    <a:pt x="330" y="60"/>
                                  </a:moveTo>
                                  <a:lnTo>
                                    <a:pt x="310" y="6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966" y="7265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25" name="Kép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Rectangle 90"/>
                        <wps:cNvSpPr>
                          <a:spLocks/>
                        </wps:cNvSpPr>
                        <wps:spPr bwMode="auto">
                          <a:xfrm>
                            <a:off x="1964" y="7264"/>
                            <a:ext cx="199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1" name="Group 91"/>
                        <wpg:cNvGrpSpPr>
                          <a:grpSpLocks/>
                        </wpg:cNvGrpSpPr>
                        <wpg:grpSpPr bwMode="auto">
                          <a:xfrm>
                            <a:off x="3956" y="6870"/>
                            <a:ext cx="330" cy="681"/>
                            <a:chOff x="3956" y="6870"/>
                            <a:chExt cx="330" cy="681"/>
                          </a:xfrm>
                        </wpg:grpSpPr>
                        <wps:wsp>
                          <wps:cNvPr id="1102" name="Freeform 92"/>
                          <wps:cNvSpPr>
                            <a:spLocks/>
                          </wps:cNvSpPr>
                          <wps:spPr bwMode="auto">
                            <a:xfrm>
                              <a:off x="3956" y="6870"/>
                              <a:ext cx="330" cy="681"/>
                            </a:xfrm>
                            <a:custGeom>
                              <a:avLst/>
                              <a:gdLst>
                                <a:gd name="T0" fmla="*/ 120 w 330"/>
                                <a:gd name="T1" fmla="*/ 560 h 681"/>
                                <a:gd name="T2" fmla="*/ 0 w 330"/>
                                <a:gd name="T3" fmla="*/ 620 h 681"/>
                                <a:gd name="T4" fmla="*/ 120 w 330"/>
                                <a:gd name="T5" fmla="*/ 680 h 681"/>
                                <a:gd name="T6" fmla="*/ 120 w 330"/>
                                <a:gd name="T7" fmla="*/ 630 h 681"/>
                                <a:gd name="T8" fmla="*/ 100 w 330"/>
                                <a:gd name="T9" fmla="*/ 630 h 681"/>
                                <a:gd name="T10" fmla="*/ 100 w 330"/>
                                <a:gd name="T11" fmla="*/ 609 h 681"/>
                                <a:gd name="T12" fmla="*/ 120 w 330"/>
                                <a:gd name="T13" fmla="*/ 609 h 681"/>
                                <a:gd name="T14" fmla="*/ 120 w 330"/>
                                <a:gd name="T15" fmla="*/ 56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681">
                                  <a:moveTo>
                                    <a:pt x="120" y="560"/>
                                  </a:moveTo>
                                  <a:lnTo>
                                    <a:pt x="0" y="620"/>
                                  </a:lnTo>
                                  <a:lnTo>
                                    <a:pt x="120" y="680"/>
                                  </a:lnTo>
                                  <a:lnTo>
                                    <a:pt x="120" y="630"/>
                                  </a:lnTo>
                                  <a:lnTo>
                                    <a:pt x="100" y="630"/>
                                  </a:lnTo>
                                  <a:lnTo>
                                    <a:pt x="100" y="609"/>
                                  </a:lnTo>
                                  <a:lnTo>
                                    <a:pt x="120" y="609"/>
                                  </a:lnTo>
                                  <a:lnTo>
                                    <a:pt x="120" y="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Rectangle 93"/>
                          <wps:cNvSpPr>
                            <a:spLocks/>
                          </wps:cNvSpPr>
                          <wps:spPr bwMode="auto">
                            <a:xfrm>
                              <a:off x="4056" y="7479"/>
                              <a:ext cx="19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94"/>
                          <wps:cNvSpPr>
                            <a:spLocks/>
                          </wps:cNvSpPr>
                          <wps:spPr bwMode="auto">
                            <a:xfrm>
                              <a:off x="3956" y="6870"/>
                              <a:ext cx="330" cy="681"/>
                            </a:xfrm>
                            <a:custGeom>
                              <a:avLst/>
                              <a:gdLst>
                                <a:gd name="T0" fmla="*/ 310 w 330"/>
                                <a:gd name="T1" fmla="*/ 609 h 681"/>
                                <a:gd name="T2" fmla="*/ 120 w 330"/>
                                <a:gd name="T3" fmla="*/ 609 h 681"/>
                                <a:gd name="T4" fmla="*/ 120 w 330"/>
                                <a:gd name="T5" fmla="*/ 630 h 681"/>
                                <a:gd name="T6" fmla="*/ 326 w 330"/>
                                <a:gd name="T7" fmla="*/ 630 h 681"/>
                                <a:gd name="T8" fmla="*/ 330 w 330"/>
                                <a:gd name="T9" fmla="*/ 625 h 681"/>
                                <a:gd name="T10" fmla="*/ 330 w 330"/>
                                <a:gd name="T11" fmla="*/ 620 h 681"/>
                                <a:gd name="T12" fmla="*/ 310 w 330"/>
                                <a:gd name="T13" fmla="*/ 620 h 681"/>
                                <a:gd name="T14" fmla="*/ 310 w 330"/>
                                <a:gd name="T15" fmla="*/ 609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0" h="681">
                                  <a:moveTo>
                                    <a:pt x="310" y="609"/>
                                  </a:moveTo>
                                  <a:lnTo>
                                    <a:pt x="120" y="609"/>
                                  </a:lnTo>
                                  <a:lnTo>
                                    <a:pt x="120" y="630"/>
                                  </a:lnTo>
                                  <a:lnTo>
                                    <a:pt x="326" y="630"/>
                                  </a:lnTo>
                                  <a:lnTo>
                                    <a:pt x="330" y="625"/>
                                  </a:lnTo>
                                  <a:lnTo>
                                    <a:pt x="330" y="620"/>
                                  </a:lnTo>
                                  <a:lnTo>
                                    <a:pt x="310" y="620"/>
                                  </a:lnTo>
                                  <a:lnTo>
                                    <a:pt x="310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95"/>
                          <wps:cNvSpPr>
                            <a:spLocks/>
                          </wps:cNvSpPr>
                          <wps:spPr bwMode="auto">
                            <a:xfrm>
                              <a:off x="3956" y="6870"/>
                              <a:ext cx="330" cy="681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0 h 681"/>
                                <a:gd name="T2" fmla="*/ 310 w 330"/>
                                <a:gd name="T3" fmla="*/ 0 h 681"/>
                                <a:gd name="T4" fmla="*/ 310 w 330"/>
                                <a:gd name="T5" fmla="*/ 620 h 681"/>
                                <a:gd name="T6" fmla="*/ 320 w 330"/>
                                <a:gd name="T7" fmla="*/ 609 h 681"/>
                                <a:gd name="T8" fmla="*/ 330 w 330"/>
                                <a:gd name="T9" fmla="*/ 609 h 681"/>
                                <a:gd name="T10" fmla="*/ 330 w 330"/>
                                <a:gd name="T11" fmla="*/ 0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0" h="681">
                                  <a:moveTo>
                                    <a:pt x="330" y="0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10" y="620"/>
                                  </a:lnTo>
                                  <a:lnTo>
                                    <a:pt x="320" y="609"/>
                                  </a:lnTo>
                                  <a:lnTo>
                                    <a:pt x="330" y="609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96"/>
                          <wps:cNvSpPr>
                            <a:spLocks/>
                          </wps:cNvSpPr>
                          <wps:spPr bwMode="auto">
                            <a:xfrm>
                              <a:off x="3956" y="6870"/>
                              <a:ext cx="330" cy="681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609 h 681"/>
                                <a:gd name="T2" fmla="*/ 320 w 330"/>
                                <a:gd name="T3" fmla="*/ 609 h 681"/>
                                <a:gd name="T4" fmla="*/ 310 w 330"/>
                                <a:gd name="T5" fmla="*/ 620 h 681"/>
                                <a:gd name="T6" fmla="*/ 330 w 330"/>
                                <a:gd name="T7" fmla="*/ 620 h 681"/>
                                <a:gd name="T8" fmla="*/ 330 w 330"/>
                                <a:gd name="T9" fmla="*/ 609 h 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0" h="681">
                                  <a:moveTo>
                                    <a:pt x="330" y="609"/>
                                  </a:moveTo>
                                  <a:lnTo>
                                    <a:pt x="320" y="609"/>
                                  </a:lnTo>
                                  <a:lnTo>
                                    <a:pt x="310" y="620"/>
                                  </a:lnTo>
                                  <a:lnTo>
                                    <a:pt x="330" y="620"/>
                                  </a:lnTo>
                                  <a:lnTo>
                                    <a:pt x="330" y="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920" y="6605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27" name="Kép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Rectangle 98"/>
                        <wps:cNvSpPr>
                          <a:spLocks/>
                        </wps:cNvSpPr>
                        <wps:spPr bwMode="auto">
                          <a:xfrm>
                            <a:off x="7920" y="6604"/>
                            <a:ext cx="1994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9" name="Group 99"/>
                        <wpg:cNvGrpSpPr>
                          <a:grpSpLocks/>
                        </wpg:cNvGrpSpPr>
                        <wpg:grpSpPr bwMode="auto">
                          <a:xfrm>
                            <a:off x="7580" y="6849"/>
                            <a:ext cx="330" cy="71"/>
                            <a:chOff x="7580" y="6849"/>
                            <a:chExt cx="330" cy="71"/>
                          </a:xfrm>
                        </wpg:grpSpPr>
                        <wps:wsp>
                          <wps:cNvPr id="1110" name="Rectangle 100"/>
                          <wps:cNvSpPr>
                            <a:spLocks/>
                          </wps:cNvSpPr>
                          <wps:spPr bwMode="auto">
                            <a:xfrm>
                              <a:off x="7580" y="6849"/>
                              <a:ext cx="79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1"/>
                          <wps:cNvSpPr>
                            <a:spLocks/>
                          </wps:cNvSpPr>
                          <wps:spPr bwMode="auto">
                            <a:xfrm>
                              <a:off x="7580" y="6849"/>
                              <a:ext cx="330" cy="71"/>
                            </a:xfrm>
                            <a:custGeom>
                              <a:avLst/>
                              <a:gdLst>
                                <a:gd name="T0" fmla="*/ 210 w 330"/>
                                <a:gd name="T1" fmla="*/ -49 h 71"/>
                                <a:gd name="T2" fmla="*/ 210 w 330"/>
                                <a:gd name="T3" fmla="*/ 70 h 71"/>
                                <a:gd name="T4" fmla="*/ 310 w 330"/>
                                <a:gd name="T5" fmla="*/ 20 h 71"/>
                                <a:gd name="T6" fmla="*/ 219 w 330"/>
                                <a:gd name="T7" fmla="*/ 20 h 71"/>
                                <a:gd name="T8" fmla="*/ 219 w 330"/>
                                <a:gd name="T9" fmla="*/ 0 h 71"/>
                                <a:gd name="T10" fmla="*/ 308 w 330"/>
                                <a:gd name="T11" fmla="*/ 0 h 71"/>
                                <a:gd name="T12" fmla="*/ 210 w 330"/>
                                <a:gd name="T13" fmla="*/ -4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71">
                                  <a:moveTo>
                                    <a:pt x="210" y="-49"/>
                                  </a:moveTo>
                                  <a:lnTo>
                                    <a:pt x="210" y="70"/>
                                  </a:lnTo>
                                  <a:lnTo>
                                    <a:pt x="310" y="20"/>
                                  </a:lnTo>
                                  <a:lnTo>
                                    <a:pt x="219" y="2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210" y="-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102"/>
                          <wps:cNvSpPr>
                            <a:spLocks/>
                          </wps:cNvSpPr>
                          <wps:spPr bwMode="auto">
                            <a:xfrm>
                              <a:off x="7719" y="6849"/>
                              <a:ext cx="70" cy="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03"/>
                          <wps:cNvSpPr>
                            <a:spLocks/>
                          </wps:cNvSpPr>
                          <wps:spPr bwMode="auto">
                            <a:xfrm>
                              <a:off x="7580" y="6849"/>
                              <a:ext cx="330" cy="71"/>
                            </a:xfrm>
                            <a:custGeom>
                              <a:avLst/>
                              <a:gdLst>
                                <a:gd name="T0" fmla="*/ 308 w 330"/>
                                <a:gd name="T1" fmla="*/ 0 h 71"/>
                                <a:gd name="T2" fmla="*/ 219 w 330"/>
                                <a:gd name="T3" fmla="*/ 0 h 71"/>
                                <a:gd name="T4" fmla="*/ 219 w 330"/>
                                <a:gd name="T5" fmla="*/ 20 h 71"/>
                                <a:gd name="T6" fmla="*/ 310 w 330"/>
                                <a:gd name="T7" fmla="*/ 20 h 71"/>
                                <a:gd name="T8" fmla="*/ 330 w 330"/>
                                <a:gd name="T9" fmla="*/ 10 h 71"/>
                                <a:gd name="T10" fmla="*/ 308 w 330"/>
                                <a:gd name="T11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0" h="71">
                                  <a:moveTo>
                                    <a:pt x="308" y="0"/>
                                  </a:moveTo>
                                  <a:lnTo>
                                    <a:pt x="219" y="0"/>
                                  </a:lnTo>
                                  <a:lnTo>
                                    <a:pt x="219" y="20"/>
                                  </a:lnTo>
                                  <a:lnTo>
                                    <a:pt x="310" y="20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955" y="3814"/>
                            <a:ext cx="20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8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552450"/>
                                    <wp:effectExtent l="0" t="0" r="9525" b="0"/>
                                    <wp:docPr id="7" name="Kép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552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Rectangle 105"/>
                        <wps:cNvSpPr>
                          <a:spLocks/>
                        </wps:cNvSpPr>
                        <wps:spPr bwMode="auto">
                          <a:xfrm>
                            <a:off x="1954" y="3812"/>
                            <a:ext cx="1995" cy="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6" name="Group 106"/>
                        <wpg:cNvGrpSpPr>
                          <a:grpSpLocks/>
                        </wpg:cNvGrpSpPr>
                        <wpg:grpSpPr bwMode="auto">
                          <a:xfrm>
                            <a:off x="3950" y="4170"/>
                            <a:ext cx="398" cy="120"/>
                            <a:chOff x="3950" y="4170"/>
                            <a:chExt cx="398" cy="120"/>
                          </a:xfrm>
                        </wpg:grpSpPr>
                        <wps:wsp>
                          <wps:cNvPr id="1117" name="Freeform 107"/>
                          <wps:cNvSpPr>
                            <a:spLocks/>
                          </wps:cNvSpPr>
                          <wps:spPr bwMode="auto">
                            <a:xfrm>
                              <a:off x="3950" y="4170"/>
                              <a:ext cx="398" cy="120"/>
                            </a:xfrm>
                            <a:custGeom>
                              <a:avLst/>
                              <a:gdLst>
                                <a:gd name="T0" fmla="*/ 120 w 398"/>
                                <a:gd name="T1" fmla="*/ 0 h 120"/>
                                <a:gd name="T2" fmla="*/ 0 w 398"/>
                                <a:gd name="T3" fmla="*/ 60 h 120"/>
                                <a:gd name="T4" fmla="*/ 120 w 398"/>
                                <a:gd name="T5" fmla="*/ 120 h 120"/>
                                <a:gd name="T6" fmla="*/ 120 w 398"/>
                                <a:gd name="T7" fmla="*/ 67 h 120"/>
                                <a:gd name="T8" fmla="*/ 99 w 398"/>
                                <a:gd name="T9" fmla="*/ 67 h 120"/>
                                <a:gd name="T10" fmla="*/ 94 w 398"/>
                                <a:gd name="T11" fmla="*/ 64 h 120"/>
                                <a:gd name="T12" fmla="*/ 92 w 398"/>
                                <a:gd name="T13" fmla="*/ 60 h 120"/>
                                <a:gd name="T14" fmla="*/ 94 w 398"/>
                                <a:gd name="T15" fmla="*/ 55 h 120"/>
                                <a:gd name="T16" fmla="*/ 99 w 398"/>
                                <a:gd name="T17" fmla="*/ 52 h 120"/>
                                <a:gd name="T18" fmla="*/ 120 w 398"/>
                                <a:gd name="T19" fmla="*/ 52 h 120"/>
                                <a:gd name="T20" fmla="*/ 120 w 398"/>
                                <a:gd name="T21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8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08"/>
                          <wps:cNvSpPr>
                            <a:spLocks/>
                          </wps:cNvSpPr>
                          <wps:spPr bwMode="auto">
                            <a:xfrm>
                              <a:off x="3950" y="4170"/>
                              <a:ext cx="398" cy="120"/>
                            </a:xfrm>
                            <a:custGeom>
                              <a:avLst/>
                              <a:gdLst>
                                <a:gd name="T0" fmla="*/ 120 w 398"/>
                                <a:gd name="T1" fmla="*/ 52 h 120"/>
                                <a:gd name="T2" fmla="*/ 99 w 398"/>
                                <a:gd name="T3" fmla="*/ 52 h 120"/>
                                <a:gd name="T4" fmla="*/ 94 w 398"/>
                                <a:gd name="T5" fmla="*/ 55 h 120"/>
                                <a:gd name="T6" fmla="*/ 92 w 398"/>
                                <a:gd name="T7" fmla="*/ 60 h 120"/>
                                <a:gd name="T8" fmla="*/ 94 w 398"/>
                                <a:gd name="T9" fmla="*/ 64 h 120"/>
                                <a:gd name="T10" fmla="*/ 99 w 398"/>
                                <a:gd name="T11" fmla="*/ 67 h 120"/>
                                <a:gd name="T12" fmla="*/ 120 w 398"/>
                                <a:gd name="T13" fmla="*/ 67 h 120"/>
                                <a:gd name="T14" fmla="*/ 120 w 398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8" h="120">
                                  <a:moveTo>
                                    <a:pt x="120" y="52"/>
                                  </a:moveTo>
                                  <a:lnTo>
                                    <a:pt x="99" y="52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09"/>
                          <wps:cNvSpPr>
                            <a:spLocks/>
                          </wps:cNvSpPr>
                          <wps:spPr bwMode="auto">
                            <a:xfrm>
                              <a:off x="3950" y="4170"/>
                              <a:ext cx="398" cy="120"/>
                            </a:xfrm>
                            <a:custGeom>
                              <a:avLst/>
                              <a:gdLst>
                                <a:gd name="T0" fmla="*/ 390 w 398"/>
                                <a:gd name="T1" fmla="*/ 52 h 120"/>
                                <a:gd name="T2" fmla="*/ 120 w 398"/>
                                <a:gd name="T3" fmla="*/ 52 h 120"/>
                                <a:gd name="T4" fmla="*/ 120 w 398"/>
                                <a:gd name="T5" fmla="*/ 67 h 120"/>
                                <a:gd name="T6" fmla="*/ 390 w 398"/>
                                <a:gd name="T7" fmla="*/ 67 h 120"/>
                                <a:gd name="T8" fmla="*/ 394 w 398"/>
                                <a:gd name="T9" fmla="*/ 64 h 120"/>
                                <a:gd name="T10" fmla="*/ 397 w 398"/>
                                <a:gd name="T11" fmla="*/ 60 h 120"/>
                                <a:gd name="T12" fmla="*/ 394 w 398"/>
                                <a:gd name="T13" fmla="*/ 55 h 120"/>
                                <a:gd name="T14" fmla="*/ 390 w 398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98" h="120">
                                  <a:moveTo>
                                    <a:pt x="390" y="52"/>
                                  </a:moveTo>
                                  <a:lnTo>
                                    <a:pt x="120" y="5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390" y="67"/>
                                  </a:lnTo>
                                  <a:lnTo>
                                    <a:pt x="394" y="64"/>
                                  </a:lnTo>
                                  <a:lnTo>
                                    <a:pt x="397" y="60"/>
                                  </a:lnTo>
                                  <a:lnTo>
                                    <a:pt x="394" y="55"/>
                                  </a:lnTo>
                                  <a:lnTo>
                                    <a:pt x="3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830" y="3565"/>
                            <a:ext cx="200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15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1000125"/>
                                    <wp:effectExtent l="0" t="0" r="9525" b="9525"/>
                                    <wp:docPr id="31" name="Kép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1000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" name="Rectangle 111"/>
                        <wps:cNvSpPr>
                          <a:spLocks/>
                        </wps:cNvSpPr>
                        <wps:spPr bwMode="auto">
                          <a:xfrm>
                            <a:off x="7830" y="3565"/>
                            <a:ext cx="1994" cy="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2" name="Group 112"/>
                        <wpg:cNvGrpSpPr>
                          <a:grpSpLocks/>
                        </wpg:cNvGrpSpPr>
                        <wpg:grpSpPr bwMode="auto">
                          <a:xfrm>
                            <a:off x="7422" y="4170"/>
                            <a:ext cx="408" cy="120"/>
                            <a:chOff x="7422" y="4170"/>
                            <a:chExt cx="408" cy="120"/>
                          </a:xfrm>
                        </wpg:grpSpPr>
                        <wps:wsp>
                          <wps:cNvPr id="1123" name="Freeform 113"/>
                          <wps:cNvSpPr>
                            <a:spLocks/>
                          </wps:cNvSpPr>
                          <wps:spPr bwMode="auto">
                            <a:xfrm>
                              <a:off x="7422" y="4170"/>
                              <a:ext cx="408" cy="120"/>
                            </a:xfrm>
                            <a:custGeom>
                              <a:avLst/>
                              <a:gdLst>
                                <a:gd name="T0" fmla="*/ 287 w 408"/>
                                <a:gd name="T1" fmla="*/ 0 h 120"/>
                                <a:gd name="T2" fmla="*/ 287 w 408"/>
                                <a:gd name="T3" fmla="*/ 120 h 120"/>
                                <a:gd name="T4" fmla="*/ 393 w 408"/>
                                <a:gd name="T5" fmla="*/ 67 h 120"/>
                                <a:gd name="T6" fmla="*/ 308 w 408"/>
                                <a:gd name="T7" fmla="*/ 67 h 120"/>
                                <a:gd name="T8" fmla="*/ 313 w 408"/>
                                <a:gd name="T9" fmla="*/ 64 h 120"/>
                                <a:gd name="T10" fmla="*/ 315 w 408"/>
                                <a:gd name="T11" fmla="*/ 60 h 120"/>
                                <a:gd name="T12" fmla="*/ 313 w 408"/>
                                <a:gd name="T13" fmla="*/ 55 h 120"/>
                                <a:gd name="T14" fmla="*/ 308 w 408"/>
                                <a:gd name="T15" fmla="*/ 52 h 120"/>
                                <a:gd name="T16" fmla="*/ 393 w 408"/>
                                <a:gd name="T17" fmla="*/ 52 h 120"/>
                                <a:gd name="T18" fmla="*/ 287 w 408"/>
                                <a:gd name="T19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8" h="120">
                                  <a:moveTo>
                                    <a:pt x="287" y="0"/>
                                  </a:moveTo>
                                  <a:lnTo>
                                    <a:pt x="287" y="120"/>
                                  </a:lnTo>
                                  <a:lnTo>
                                    <a:pt x="393" y="67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308" y="52"/>
                                  </a:lnTo>
                                  <a:lnTo>
                                    <a:pt x="393" y="52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4"/>
                          <wps:cNvSpPr>
                            <a:spLocks/>
                          </wps:cNvSpPr>
                          <wps:spPr bwMode="auto">
                            <a:xfrm>
                              <a:off x="7422" y="4170"/>
                              <a:ext cx="408" cy="120"/>
                            </a:xfrm>
                            <a:custGeom>
                              <a:avLst/>
                              <a:gdLst>
                                <a:gd name="T0" fmla="*/ 287 w 408"/>
                                <a:gd name="T1" fmla="*/ 52 h 120"/>
                                <a:gd name="T2" fmla="*/ 8 w 408"/>
                                <a:gd name="T3" fmla="*/ 52 h 120"/>
                                <a:gd name="T4" fmla="*/ 2 w 408"/>
                                <a:gd name="T5" fmla="*/ 55 h 120"/>
                                <a:gd name="T6" fmla="*/ 0 w 408"/>
                                <a:gd name="T7" fmla="*/ 60 h 120"/>
                                <a:gd name="T8" fmla="*/ 2 w 408"/>
                                <a:gd name="T9" fmla="*/ 64 h 120"/>
                                <a:gd name="T10" fmla="*/ 8 w 408"/>
                                <a:gd name="T11" fmla="*/ 67 h 120"/>
                                <a:gd name="T12" fmla="*/ 287 w 408"/>
                                <a:gd name="T13" fmla="*/ 67 h 120"/>
                                <a:gd name="T14" fmla="*/ 287 w 408"/>
                                <a:gd name="T15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8" h="120">
                                  <a:moveTo>
                                    <a:pt x="287" y="52"/>
                                  </a:moveTo>
                                  <a:lnTo>
                                    <a:pt x="8" y="5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287" y="67"/>
                                  </a:lnTo>
                                  <a:lnTo>
                                    <a:pt x="2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5"/>
                          <wps:cNvSpPr>
                            <a:spLocks/>
                          </wps:cNvSpPr>
                          <wps:spPr bwMode="auto">
                            <a:xfrm>
                              <a:off x="7422" y="4170"/>
                              <a:ext cx="408" cy="120"/>
                            </a:xfrm>
                            <a:custGeom>
                              <a:avLst/>
                              <a:gdLst>
                                <a:gd name="T0" fmla="*/ 393 w 408"/>
                                <a:gd name="T1" fmla="*/ 52 h 120"/>
                                <a:gd name="T2" fmla="*/ 308 w 408"/>
                                <a:gd name="T3" fmla="*/ 52 h 120"/>
                                <a:gd name="T4" fmla="*/ 313 w 408"/>
                                <a:gd name="T5" fmla="*/ 55 h 120"/>
                                <a:gd name="T6" fmla="*/ 315 w 408"/>
                                <a:gd name="T7" fmla="*/ 60 h 120"/>
                                <a:gd name="T8" fmla="*/ 313 w 408"/>
                                <a:gd name="T9" fmla="*/ 64 h 120"/>
                                <a:gd name="T10" fmla="*/ 308 w 408"/>
                                <a:gd name="T11" fmla="*/ 67 h 120"/>
                                <a:gd name="T12" fmla="*/ 393 w 408"/>
                                <a:gd name="T13" fmla="*/ 67 h 120"/>
                                <a:gd name="T14" fmla="*/ 407 w 408"/>
                                <a:gd name="T15" fmla="*/ 60 h 120"/>
                                <a:gd name="T16" fmla="*/ 393 w 408"/>
                                <a:gd name="T17" fmla="*/ 5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8" h="120">
                                  <a:moveTo>
                                    <a:pt x="393" y="52"/>
                                  </a:moveTo>
                                  <a:lnTo>
                                    <a:pt x="308" y="52"/>
                                  </a:lnTo>
                                  <a:lnTo>
                                    <a:pt x="313" y="55"/>
                                  </a:lnTo>
                                  <a:lnTo>
                                    <a:pt x="315" y="60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93" y="67"/>
                                  </a:lnTo>
                                  <a:lnTo>
                                    <a:pt x="407" y="60"/>
                                  </a:lnTo>
                                  <a:lnTo>
                                    <a:pt x="3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000" y="13915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33" name="Kép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Rectangle 117"/>
                        <wps:cNvSpPr>
                          <a:spLocks/>
                        </wps:cNvSpPr>
                        <wps:spPr bwMode="auto">
                          <a:xfrm>
                            <a:off x="5000" y="13915"/>
                            <a:ext cx="1994" cy="494"/>
                          </a:xfrm>
                          <a:prstGeom prst="rect">
                            <a:avLst/>
                          </a:prstGeom>
                          <a:noFill/>
                          <a:ln w="1587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28" name="Group 118"/>
                        <wpg:cNvGrpSpPr>
                          <a:grpSpLocks/>
                        </wpg:cNvGrpSpPr>
                        <wpg:grpSpPr bwMode="auto">
                          <a:xfrm>
                            <a:off x="5960" y="13072"/>
                            <a:ext cx="120" cy="838"/>
                            <a:chOff x="5960" y="13072"/>
                            <a:chExt cx="120" cy="838"/>
                          </a:xfrm>
                        </wpg:grpSpPr>
                        <wps:wsp>
                          <wps:cNvPr id="1129" name="Freeform 119"/>
                          <wps:cNvSpPr>
                            <a:spLocks/>
                          </wps:cNvSpPr>
                          <wps:spPr bwMode="auto">
                            <a:xfrm>
                              <a:off x="5960" y="13072"/>
                              <a:ext cx="120" cy="838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717 h 838"/>
                                <a:gd name="T2" fmla="*/ 0 w 120"/>
                                <a:gd name="T3" fmla="*/ 717 h 838"/>
                                <a:gd name="T4" fmla="*/ 60 w 120"/>
                                <a:gd name="T5" fmla="*/ 837 h 838"/>
                                <a:gd name="T6" fmla="*/ 106 w 120"/>
                                <a:gd name="T7" fmla="*/ 745 h 838"/>
                                <a:gd name="T8" fmla="*/ 60 w 120"/>
                                <a:gd name="T9" fmla="*/ 745 h 838"/>
                                <a:gd name="T10" fmla="*/ 54 w 120"/>
                                <a:gd name="T11" fmla="*/ 742 h 838"/>
                                <a:gd name="T12" fmla="*/ 51 w 120"/>
                                <a:gd name="T13" fmla="*/ 736 h 838"/>
                                <a:gd name="T14" fmla="*/ 51 w 120"/>
                                <a:gd name="T15" fmla="*/ 71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51" y="717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60" y="837"/>
                                  </a:lnTo>
                                  <a:lnTo>
                                    <a:pt x="106" y="745"/>
                                  </a:lnTo>
                                  <a:lnTo>
                                    <a:pt x="60" y="745"/>
                                  </a:lnTo>
                                  <a:lnTo>
                                    <a:pt x="54" y="742"/>
                                  </a:lnTo>
                                  <a:lnTo>
                                    <a:pt x="51" y="736"/>
                                  </a:lnTo>
                                  <a:lnTo>
                                    <a:pt x="51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20"/>
                          <wps:cNvSpPr>
                            <a:spLocks/>
                          </wps:cNvSpPr>
                          <wps:spPr bwMode="auto">
                            <a:xfrm>
                              <a:off x="5960" y="13072"/>
                              <a:ext cx="120" cy="838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838"/>
                                <a:gd name="T2" fmla="*/ 54 w 120"/>
                                <a:gd name="T3" fmla="*/ 2 h 838"/>
                                <a:gd name="T4" fmla="*/ 51 w 120"/>
                                <a:gd name="T5" fmla="*/ 7 h 838"/>
                                <a:gd name="T6" fmla="*/ 51 w 120"/>
                                <a:gd name="T7" fmla="*/ 736 h 838"/>
                                <a:gd name="T8" fmla="*/ 54 w 120"/>
                                <a:gd name="T9" fmla="*/ 742 h 838"/>
                                <a:gd name="T10" fmla="*/ 60 w 120"/>
                                <a:gd name="T11" fmla="*/ 745 h 838"/>
                                <a:gd name="T12" fmla="*/ 64 w 120"/>
                                <a:gd name="T13" fmla="*/ 742 h 838"/>
                                <a:gd name="T14" fmla="*/ 67 w 120"/>
                                <a:gd name="T15" fmla="*/ 736 h 838"/>
                                <a:gd name="T16" fmla="*/ 67 w 120"/>
                                <a:gd name="T17" fmla="*/ 7 h 838"/>
                                <a:gd name="T18" fmla="*/ 64 w 120"/>
                                <a:gd name="T19" fmla="*/ 2 h 838"/>
                                <a:gd name="T20" fmla="*/ 60 w 120"/>
                                <a:gd name="T21" fmla="*/ 0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60" y="0"/>
                                  </a:moveTo>
                                  <a:lnTo>
                                    <a:pt x="54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736"/>
                                  </a:lnTo>
                                  <a:lnTo>
                                    <a:pt x="54" y="742"/>
                                  </a:lnTo>
                                  <a:lnTo>
                                    <a:pt x="60" y="745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67" y="736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21"/>
                          <wps:cNvSpPr>
                            <a:spLocks/>
                          </wps:cNvSpPr>
                          <wps:spPr bwMode="auto">
                            <a:xfrm>
                              <a:off x="5960" y="13072"/>
                              <a:ext cx="120" cy="83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717 h 838"/>
                                <a:gd name="T2" fmla="*/ 67 w 120"/>
                                <a:gd name="T3" fmla="*/ 717 h 838"/>
                                <a:gd name="T4" fmla="*/ 67 w 120"/>
                                <a:gd name="T5" fmla="*/ 736 h 838"/>
                                <a:gd name="T6" fmla="*/ 64 w 120"/>
                                <a:gd name="T7" fmla="*/ 742 h 838"/>
                                <a:gd name="T8" fmla="*/ 60 w 120"/>
                                <a:gd name="T9" fmla="*/ 745 h 838"/>
                                <a:gd name="T10" fmla="*/ 106 w 120"/>
                                <a:gd name="T11" fmla="*/ 745 h 838"/>
                                <a:gd name="T12" fmla="*/ 120 w 120"/>
                                <a:gd name="T13" fmla="*/ 717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838">
                                  <a:moveTo>
                                    <a:pt x="120" y="717"/>
                                  </a:moveTo>
                                  <a:lnTo>
                                    <a:pt x="67" y="717"/>
                                  </a:lnTo>
                                  <a:lnTo>
                                    <a:pt x="67" y="736"/>
                                  </a:lnTo>
                                  <a:lnTo>
                                    <a:pt x="64" y="742"/>
                                  </a:lnTo>
                                  <a:lnTo>
                                    <a:pt x="60" y="745"/>
                                  </a:lnTo>
                                  <a:lnTo>
                                    <a:pt x="106" y="745"/>
                                  </a:lnTo>
                                  <a:lnTo>
                                    <a:pt x="120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120" y="13915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35" name="Kép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" name="Rectangle 123"/>
                        <wps:cNvSpPr>
                          <a:spLocks/>
                        </wps:cNvSpPr>
                        <wps:spPr bwMode="auto">
                          <a:xfrm>
                            <a:off x="2120" y="13915"/>
                            <a:ext cx="1994" cy="494"/>
                          </a:xfrm>
                          <a:prstGeom prst="rect">
                            <a:avLst/>
                          </a:prstGeom>
                          <a:noFill/>
                          <a:ln w="1587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060" y="13930"/>
                            <a:ext cx="20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66825" cy="314325"/>
                                    <wp:effectExtent l="0" t="0" r="9525" b="9525"/>
                                    <wp:docPr id="6" name="Kép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668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Rectangle 125"/>
                        <wps:cNvSpPr>
                          <a:spLocks/>
                        </wps:cNvSpPr>
                        <wps:spPr bwMode="auto">
                          <a:xfrm>
                            <a:off x="8060" y="13929"/>
                            <a:ext cx="1994" cy="4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6" name="Group 126"/>
                        <wpg:cNvGrpSpPr>
                          <a:grpSpLocks/>
                        </wpg:cNvGrpSpPr>
                        <wpg:grpSpPr bwMode="auto">
                          <a:xfrm>
                            <a:off x="3039" y="13513"/>
                            <a:ext cx="6041" cy="420"/>
                            <a:chOff x="3039" y="13513"/>
                            <a:chExt cx="6041" cy="420"/>
                          </a:xfrm>
                        </wpg:grpSpPr>
                        <wps:wsp>
                          <wps:cNvPr id="1137" name="Freeform 127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5969 w 6041"/>
                                <a:gd name="T1" fmla="*/ 300 h 420"/>
                                <a:gd name="T2" fmla="*/ 5920 w 6041"/>
                                <a:gd name="T3" fmla="*/ 300 h 420"/>
                                <a:gd name="T4" fmla="*/ 5980 w 6041"/>
                                <a:gd name="T5" fmla="*/ 420 h 420"/>
                                <a:gd name="T6" fmla="*/ 6031 w 6041"/>
                                <a:gd name="T7" fmla="*/ 319 h 420"/>
                                <a:gd name="T8" fmla="*/ 5969 w 6041"/>
                                <a:gd name="T9" fmla="*/ 319 h 420"/>
                                <a:gd name="T10" fmla="*/ 5969 w 6041"/>
                                <a:gd name="T11" fmla="*/ 30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5969" y="300"/>
                                  </a:moveTo>
                                  <a:lnTo>
                                    <a:pt x="5920" y="300"/>
                                  </a:lnTo>
                                  <a:lnTo>
                                    <a:pt x="5980" y="420"/>
                                  </a:lnTo>
                                  <a:lnTo>
                                    <a:pt x="6031" y="319"/>
                                  </a:lnTo>
                                  <a:lnTo>
                                    <a:pt x="5969" y="319"/>
                                  </a:lnTo>
                                  <a:lnTo>
                                    <a:pt x="5969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28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50 w 6041"/>
                                <a:gd name="T1" fmla="*/ 289 h 420"/>
                                <a:gd name="T2" fmla="*/ 0 w 6041"/>
                                <a:gd name="T3" fmla="*/ 289 h 420"/>
                                <a:gd name="T4" fmla="*/ 60 w 6041"/>
                                <a:gd name="T5" fmla="*/ 409 h 420"/>
                                <a:gd name="T6" fmla="*/ 109 w 6041"/>
                                <a:gd name="T7" fmla="*/ 309 h 420"/>
                                <a:gd name="T8" fmla="*/ 50 w 6041"/>
                                <a:gd name="T9" fmla="*/ 309 h 420"/>
                                <a:gd name="T10" fmla="*/ 50 w 6041"/>
                                <a:gd name="T11" fmla="*/ 28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50" y="289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60" y="409"/>
                                  </a:lnTo>
                                  <a:lnTo>
                                    <a:pt x="109" y="309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5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29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5969 w 6041"/>
                                <a:gd name="T1" fmla="*/ 9 h 420"/>
                                <a:gd name="T2" fmla="*/ 5969 w 6041"/>
                                <a:gd name="T3" fmla="*/ 319 h 420"/>
                                <a:gd name="T4" fmla="*/ 5990 w 6041"/>
                                <a:gd name="T5" fmla="*/ 319 h 420"/>
                                <a:gd name="T6" fmla="*/ 5990 w 6041"/>
                                <a:gd name="T7" fmla="*/ 19 h 420"/>
                                <a:gd name="T8" fmla="*/ 5980 w 6041"/>
                                <a:gd name="T9" fmla="*/ 19 h 420"/>
                                <a:gd name="T10" fmla="*/ 5969 w 6041"/>
                                <a:gd name="T11" fmla="*/ 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5969" y="9"/>
                                  </a:moveTo>
                                  <a:lnTo>
                                    <a:pt x="5969" y="319"/>
                                  </a:lnTo>
                                  <a:lnTo>
                                    <a:pt x="5990" y="319"/>
                                  </a:lnTo>
                                  <a:lnTo>
                                    <a:pt x="5990" y="19"/>
                                  </a:lnTo>
                                  <a:lnTo>
                                    <a:pt x="5980" y="19"/>
                                  </a:lnTo>
                                  <a:lnTo>
                                    <a:pt x="596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30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6040 w 6041"/>
                                <a:gd name="T1" fmla="*/ 300 h 420"/>
                                <a:gd name="T2" fmla="*/ 5990 w 6041"/>
                                <a:gd name="T3" fmla="*/ 300 h 420"/>
                                <a:gd name="T4" fmla="*/ 5990 w 6041"/>
                                <a:gd name="T5" fmla="*/ 319 h 420"/>
                                <a:gd name="T6" fmla="*/ 6031 w 6041"/>
                                <a:gd name="T7" fmla="*/ 319 h 420"/>
                                <a:gd name="T8" fmla="*/ 6040 w 6041"/>
                                <a:gd name="T9" fmla="*/ 30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6040" y="300"/>
                                  </a:moveTo>
                                  <a:lnTo>
                                    <a:pt x="5990" y="300"/>
                                  </a:lnTo>
                                  <a:lnTo>
                                    <a:pt x="5990" y="319"/>
                                  </a:lnTo>
                                  <a:lnTo>
                                    <a:pt x="6031" y="319"/>
                                  </a:lnTo>
                                  <a:lnTo>
                                    <a:pt x="604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31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5985 w 6041"/>
                                <a:gd name="T1" fmla="*/ 0 h 420"/>
                                <a:gd name="T2" fmla="*/ 55 w 6041"/>
                                <a:gd name="T3" fmla="*/ 0 h 420"/>
                                <a:gd name="T4" fmla="*/ 50 w 6041"/>
                                <a:gd name="T5" fmla="*/ 4 h 420"/>
                                <a:gd name="T6" fmla="*/ 50 w 6041"/>
                                <a:gd name="T7" fmla="*/ 309 h 420"/>
                                <a:gd name="T8" fmla="*/ 70 w 6041"/>
                                <a:gd name="T9" fmla="*/ 309 h 420"/>
                                <a:gd name="T10" fmla="*/ 70 w 6041"/>
                                <a:gd name="T11" fmla="*/ 19 h 420"/>
                                <a:gd name="T12" fmla="*/ 60 w 6041"/>
                                <a:gd name="T13" fmla="*/ 19 h 420"/>
                                <a:gd name="T14" fmla="*/ 70 w 6041"/>
                                <a:gd name="T15" fmla="*/ 9 h 420"/>
                                <a:gd name="T16" fmla="*/ 5990 w 6041"/>
                                <a:gd name="T17" fmla="*/ 9 h 420"/>
                                <a:gd name="T18" fmla="*/ 5990 w 6041"/>
                                <a:gd name="T19" fmla="*/ 4 h 420"/>
                                <a:gd name="T20" fmla="*/ 5985 w 6041"/>
                                <a:gd name="T21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5985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5990" y="9"/>
                                  </a:lnTo>
                                  <a:lnTo>
                                    <a:pt x="5990" y="4"/>
                                  </a:lnTo>
                                  <a:lnTo>
                                    <a:pt x="59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32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120 w 6041"/>
                                <a:gd name="T1" fmla="*/ 289 h 420"/>
                                <a:gd name="T2" fmla="*/ 70 w 6041"/>
                                <a:gd name="T3" fmla="*/ 289 h 420"/>
                                <a:gd name="T4" fmla="*/ 70 w 6041"/>
                                <a:gd name="T5" fmla="*/ 309 h 420"/>
                                <a:gd name="T6" fmla="*/ 109 w 6041"/>
                                <a:gd name="T7" fmla="*/ 309 h 420"/>
                                <a:gd name="T8" fmla="*/ 120 w 6041"/>
                                <a:gd name="T9" fmla="*/ 28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120" y="289"/>
                                  </a:moveTo>
                                  <a:lnTo>
                                    <a:pt x="70" y="289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109" y="309"/>
                                  </a:lnTo>
                                  <a:lnTo>
                                    <a:pt x="120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33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70 w 6041"/>
                                <a:gd name="T1" fmla="*/ 9 h 420"/>
                                <a:gd name="T2" fmla="*/ 60 w 6041"/>
                                <a:gd name="T3" fmla="*/ 19 h 420"/>
                                <a:gd name="T4" fmla="*/ 70 w 6041"/>
                                <a:gd name="T5" fmla="*/ 19 h 420"/>
                                <a:gd name="T6" fmla="*/ 70 w 6041"/>
                                <a:gd name="T7" fmla="*/ 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70" y="9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Rectangle 134"/>
                          <wps:cNvSpPr>
                            <a:spLocks/>
                          </wps:cNvSpPr>
                          <wps:spPr bwMode="auto">
                            <a:xfrm>
                              <a:off x="3109" y="13724"/>
                              <a:ext cx="5899" cy="9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35"/>
                          <wps:cNvSpPr>
                            <a:spLocks/>
                          </wps:cNvSpPr>
                          <wps:spPr bwMode="auto">
                            <a:xfrm>
                              <a:off x="3039" y="13513"/>
                              <a:ext cx="6041" cy="420"/>
                            </a:xfrm>
                            <a:custGeom>
                              <a:avLst/>
                              <a:gdLst>
                                <a:gd name="T0" fmla="*/ 5990 w 6041"/>
                                <a:gd name="T1" fmla="*/ 9 h 420"/>
                                <a:gd name="T2" fmla="*/ 5969 w 6041"/>
                                <a:gd name="T3" fmla="*/ 9 h 420"/>
                                <a:gd name="T4" fmla="*/ 5980 w 6041"/>
                                <a:gd name="T5" fmla="*/ 19 h 420"/>
                                <a:gd name="T6" fmla="*/ 5990 w 6041"/>
                                <a:gd name="T7" fmla="*/ 19 h 420"/>
                                <a:gd name="T8" fmla="*/ 5990 w 6041"/>
                                <a:gd name="T9" fmla="*/ 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41" h="420">
                                  <a:moveTo>
                                    <a:pt x="5990" y="9"/>
                                  </a:moveTo>
                                  <a:lnTo>
                                    <a:pt x="5969" y="9"/>
                                  </a:lnTo>
                                  <a:lnTo>
                                    <a:pt x="5980" y="19"/>
                                  </a:lnTo>
                                  <a:lnTo>
                                    <a:pt x="5990" y="19"/>
                                  </a:lnTo>
                                  <a:lnTo>
                                    <a:pt x="599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96.6pt;margin-top:107.85pt;width:406.75pt;height:614.05pt;z-index:-251655168;mso-position-horizontal-relative:page;mso-position-vertical-relative:page" coordorigin="1932,2157" coordsize="8135,1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" o:allowincell="f">
                <v:rect id="Rectangle 37" o:spid="_x0000_s1027" style="position:absolute;left:4380;top:2176;width:30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05000" cy="381000"/>
                              <wp:effectExtent l="0" t="0" r="0" b="0"/>
                              <wp:docPr id="12" name="Kép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38" o:spid="_x0000_s1028" style="position:absolute;left:4380;top:2174;width:3000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1Q8UA&#10;AADdAAAADwAAAGRycy9kb3ducmV2LnhtbESPQW/CMAyF75P4D5GRuEyQwqYJFQJCaAg4jnGAm9WY&#10;ptA4VZNB+ffzYdJutt7ze5/ny87X6k5trAIbGI8yUMRFsBWXBo7fm+EUVEzIFuvAZOBJEZaL3ssc&#10;cxse/EX3QyqVhHDM0YBLqcm1joUjj3EUGmLRLqH1mGRtS21bfEi4r/Ukyz60x4qlwWFDa0fF7fDj&#10;DWymLlj3Nj692s/taX+rzuV1uzdm0O9WM1CJuvRv/rveWcHP3gVX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7VDxQAAAN0AAAAPAAAAAAAAAAAAAAAAAJgCAABkcnMv&#10;ZG93bnJldi54bWxQSwUGAAAAAAQABAD1AAAAigMAAAAA&#10;" filled="f" strokeweight="1.25pt">
                  <v:path arrowok="t"/>
                </v:rect>
                <v:rect id="Rectangle 39" o:spid="_x0000_s1029" style="position:absolute;left:1945;top:2165;width:200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61950"/>
                              <wp:effectExtent l="0" t="0" r="9525" b="0"/>
                              <wp:docPr id="10" name="Kép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40" o:spid="_x0000_s1030" style="position:absolute;left:1945;top:2164;width:1994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Cf8cA&#10;AADdAAAADwAAAGRycy9kb3ducmV2LnhtbESPQUsDMRCF70L/Q5iCN5ut0FrWpqUqhR4Ecas9D5vp&#10;7mIyWZK43frrnYPgbYb35r1v1tvROzVQTF1gA/NZAYq4DrbjxsDHcX+3ApUyskUXmAxcKcF2M7lZ&#10;Y2nDhd9pqHKjJIRTiQbanPtS61S35DHNQk8s2jlEj1nW2Ggb8SLh3un7olhqjx1LQ4s9PbdUf1Xf&#10;3kDcn9xxeKuG8/Lhxf2kU/25eHo15nY67h5BZRrzv/nv+mAFv1g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fQn/HAAAA3QAAAA8AAAAAAAAAAAAAAAAAmAIAAGRy&#10;cy9kb3ducmV2LnhtbFBLBQYAAAAABAAEAPUAAACMAwAAAAA=&#10;" filled="f">
                  <v:path arrowok="t"/>
                </v:rect>
                <v:group id="Group 41" o:spid="_x0000_s1031" style="position:absolute;left:3939;top:2420;width:438;height:120" coordorigin="3939,2420" coordsize="43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42" o:spid="_x0000_s1032" style="position:absolute;left:3939;top:2420;width:438;height:120;visibility:visible;mso-wrap-style:square;v-text-anchor:top" coordsize="43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4hcUA&#10;AADdAAAADwAAAGRycy9kb3ducmV2LnhtbESPT4vCMBDF7wt+hzCCtzW1oKzVKCoogrDgn4u3oRmb&#10;YjMpTax1P/1GWNjbDO/N+72ZLztbiZYaXzpWMBomIIhzp0suFFzO288vED4ga6wck4IXeVgueh9z&#10;zLR78pHaUyhEDGGfoQITQp1J6XNDFv3Q1cRRu7nGYohrU0jd4DOG20qmSTKRFkuOBIM1bQzl99PD&#10;Rm46nnxfd1M2x8uPbtuVW3cHp9Sg361mIAJ14d/8d73XsX4yTuH9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riFxQAAAN0AAAAPAAAAAAAAAAAAAAAAAJgCAABkcnMv&#10;ZG93bnJldi54bWxQSwUGAAAAAAQABAD1AAAAigMAAAAA&#10;" path="m120,l,60r120,60l120,67r-20,l94,64,92,60r2,-6l100,51r20,l120,xe" fillcolor="black" stroked="f">
                    <v:path arrowok="t" o:connecttype="custom" o:connectlocs="120,0;0,60;120,120;120,67;100,67;94,64;92,60;94,54;100,51;120,51;120,0" o:connectangles="0,0,0,0,0,0,0,0,0,0,0"/>
                  </v:shape>
                  <v:shape id="Freeform 43" o:spid="_x0000_s1033" style="position:absolute;left:3939;top:2420;width:438;height:120;visibility:visible;mso-wrap-style:square;v-text-anchor:top" coordsize="43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dHsUA&#10;AADdAAAADwAAAGRycy9kb3ducmV2LnhtbESPT4vCMBDF7wt+hzCCtzVVUbRrFBWUBUHwz2VvQzPb&#10;lG0mpYm1+uk3guBthvfm/d7Ml60tRUO1LxwrGPQTEMSZ0wXnCi7n7ecUhA/IGkvHpOBOHpaLzscc&#10;U+1ufKTmFHIRQ9inqMCEUKVS+syQRd93FXHUfl1tMcS1zqWu8RbDbSmHSTKRFguOBIMVbQxlf6er&#10;jdzheHL42c3YHC8P3TQrt273Tqlet119gQjUhrf5df2tY/1kPILnN3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h0exQAAAN0AAAAPAAAAAAAAAAAAAAAAAJgCAABkcnMv&#10;ZG93bnJldi54bWxQSwUGAAAAAAQABAD1AAAAigMAAAAA&#10;" path="m120,51r-20,l94,54r-2,6l94,64r6,3l120,67r,-16xe" fillcolor="black" stroked="f">
                    <v:path arrowok="t" o:connecttype="custom" o:connectlocs="120,51;100,51;94,54;92,60;94,64;100,67;120,67;120,51" o:connectangles="0,0,0,0,0,0,0,0"/>
                  </v:shape>
                  <v:shape id="Freeform 44" o:spid="_x0000_s1034" style="position:absolute;left:3939;top:2420;width:438;height:120;visibility:visible;mso-wrap-style:square;v-text-anchor:top" coordsize="43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FasUA&#10;AADdAAAADwAAAGRycy9kb3ducmV2LnhtbESPT4vCMBDF7wt+hzCCtzVVVLRrFBWUBUHwz2VvQzPb&#10;lG0mpYm1+uk3guBthvfm/d7Ml60tRUO1LxwrGPQTEMSZ0wXnCi7n7ecUhA/IGkvHpOBOHpaLzscc&#10;U+1ufKTmFHIRQ9inqMCEUKVS+syQRd93FXHUfl1tMcS1zqWu8RbDbSmHSTKRFguOBIMVbQxlf6er&#10;jdzheHL42c3YHC8P3TQrt273Tqlet119gQjUhrf5df2tY/1kPILnN3EE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4VqxQAAAN0AAAAPAAAAAAAAAAAAAAAAAJgCAABkcnMv&#10;ZG93bnJldi54bWxQSwUGAAAAAAQABAD1AAAAigMAAAAA&#10;" path="m430,51r-310,l120,67r310,l435,64r2,-4l435,54r-5,-3xe" fillcolor="black" stroked="f">
                    <v:path arrowok="t" o:connecttype="custom" o:connectlocs="430,51;120,51;120,67;430,67;435,64;437,60;435,54;430,51" o:connectangles="0,0,0,0,0,0,0,0"/>
                  </v:shape>
                </v:group>
                <v:rect id="Rectangle 45" o:spid="_x0000_s1035" style="position:absolute;left:7820;top:2176;width:20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81000"/>
                              <wp:effectExtent l="0" t="0" r="9525" b="0"/>
                              <wp:docPr id="8" name="Kép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46" o:spid="_x0000_s1036" style="position:absolute;left:7820;top:2174;width:1994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/kMQA&#10;AADdAAAADwAAAGRycy9kb3ducmV2LnhtbERPS2sCMRC+F/wPYQRvNavgtqxGsRWhh0Lp+jgPm3F3&#10;MZksSVy3/fVNodDbfHzPWW0Ga0RPPrSOFcymGQjiyumWawXHw/7xGUSIyBqNY1LwRQE269HDCgvt&#10;7vxJfRlrkUI4FKigibErpAxVQxbD1HXEibs4bzEm6GupPd5TuDVynmW5tNhyamiwo9eGqmt5swr8&#10;/mwO/UfZX/KnnfkO5+q0eHlXajIetksQkYb4L/5zv+k0P1vk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6f5DEAAAA3QAAAA8AAAAAAAAAAAAAAAAAmAIAAGRycy9k&#10;b3ducmV2LnhtbFBLBQYAAAAABAAEAPUAAACJAwAAAAA=&#10;" filled="f">
                  <v:path arrowok="t"/>
                </v:rect>
                <v:group id="Group 47" o:spid="_x0000_s1037" style="position:absolute;left:7380;top:2430;width:435;height:120" coordorigin="7380,2430" coordsize="43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48" o:spid="_x0000_s1038" style="position:absolute;left:7380;top:2430;width:435;height:120;visibility:visible;mso-wrap-style:square;v-text-anchor:top" coordsize="4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Uz8gA&#10;AADdAAAADwAAAGRycy9kb3ducmV2LnhtbESPQU/DMAyF70j8h8hIXBBLQaOC0nQaoE1IOzF22c00&#10;pi1rnK4JXfvv8QFpN1vv+b3P+WJ0rRqoD41nA3ezBBRx6W3DlYHd5+r2EVSIyBZbz2RgogCL4vIi&#10;x8z6E3/QsI2VkhAOGRqoY+wyrUNZk8Mw8x2xaN++dxhl7SttezxJuGv1fZKk2mHD0lBjR681lYft&#10;rzOwf5peVunb8MPj+ng8LOeb6Sb9Mub6alw+g4o0xrP5//rdCn7yILjyjYyg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r1TPyAAAAN0AAAAPAAAAAAAAAAAAAAAAAJgCAABk&#10;cnMvZG93bnJldi54bWxQSwUGAAAAAAQABAD1AAAAjQMAAAAA&#10;" path="m314,r,120l415,69r-81,l334,50r81,l314,xe" fillcolor="black" stroked="f">
                    <v:path arrowok="t" o:connecttype="custom" o:connectlocs="314,0;314,120;415,69;334,69;334,50;415,50;314,0" o:connectangles="0,0,0,0,0,0,0"/>
                  </v:shape>
                  <v:rect id="Rectangle 49" o:spid="_x0000_s1039" style="position:absolute;left:7380;top:2480;width:314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pzMEA&#10;AADdAAAADwAAAGRycy9kb3ducmV2LnhtbERPTYvCMBC9C/6HMAveNF1B0a5RRFA8rAfdxfPYjG23&#10;zaQk0Xb/vREEb/N4n7NYdaYWd3K+tKzgc5SAIM6sLjlX8PuzHc5A+ICssbZMCv7Jw2rZ7y0w1bbl&#10;I91PIRcxhH2KCooQmlRKnxVk0I9sQxy5q3UGQ4Qul9phG8NNLcdJMpUGS44NBTa0KSirTjejoLpK&#10;bqv9+ru97C7a/x3OrsqMUoOPbv0FIlAX3uKXe6/j/GQyh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XqczBAAAA3QAAAA8AAAAAAAAAAAAAAAAAmAIAAGRycy9kb3du&#10;cmV2LnhtbFBLBQYAAAAABAAEAPUAAACGAwAAAAA=&#10;" fillcolor="black" stroked="f">
                    <v:path arrowok="t"/>
                  </v:rect>
                  <v:shape id="Freeform 50" o:spid="_x0000_s1040" style="position:absolute;left:7380;top:2430;width:435;height:120;visibility:visible;mso-wrap-style:square;v-text-anchor:top" coordsize="4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SdMgA&#10;AADdAAAADwAAAGRycy9kb3ducmV2LnhtbESPQU/CQBCF7yb8h82QeDGwxZhGCgsBDcbEE8iF29Ad&#10;20p3tnTX0v5752DibSbvzXvfLNe9q1VHbag8G5hNE1DEubcVFwaOn7vJM6gQkS3WnsnAQAHWq9Hd&#10;EjPrb7yn7hALJSEcMjRQxthkWoe8JIdh6hti0b586zDK2hbatniTcFfrxyRJtcOKpaHEhl5Kyi+H&#10;H2fgNB+2u/S1++b+7Xq9bJ4+hof0bMz9uN8sQEXq47/57/rdCn6S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tZJ0yAAAAN0AAAAPAAAAAAAAAAAAAAAAAJgCAABk&#10;cnMvZG93bnJldi54bWxQSwUGAAAAAAQABAD1AAAAjQMAAAAA&#10;" path="m415,50r-81,l334,69r81,l434,60,415,50xe" fillcolor="black" stroked="f">
                    <v:path arrowok="t" o:connecttype="custom" o:connectlocs="415,50;334,50;334,69;415,69;434,60;415,50" o:connectangles="0,0,0,0,0,0"/>
                  </v:shape>
                </v:group>
                <v:rect id="Rectangle 51" o:spid="_x0000_s1041" style="position:absolute;left:4343;top:3905;width:30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2150" cy="381000"/>
                              <wp:effectExtent l="0" t="0" r="0" b="0"/>
                              <wp:docPr id="9" name="Kép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15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52" o:spid="_x0000_s1042" style="position:absolute;left:4342;top:3904;width:3085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eycMA&#10;AADdAAAADwAAAGRycy9kb3ducmV2LnhtbERPS2vCQBC+F/wPywi9FN2YgkjqKlIqNkcfB70N2Wk2&#10;mp0N2W2S/vuuIHibj+85y/Vga9FR6yvHCmbTBARx4XTFpYLTcTtZgPABWWPtmBT8kYf1avSyxEy7&#10;nvfUHUIpYgj7DBWYEJpMSl8YsuinriGO3I9rLYYI21LqFvsYbmuZJslcWqw4Nhhs6NNQcTv8WgXb&#10;hXHavM/Ob/prd85v1aW87nKlXsfD5gNEoCE8xQ/3t47zk3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eycMAAADdAAAADwAAAAAAAAAAAAAAAACYAgAAZHJzL2Rv&#10;d25yZXYueG1sUEsFBgAAAAAEAAQA9QAAAIgDAAAAAA==&#10;" filled="f" strokeweight="1.25pt">
                  <v:path arrowok="t"/>
                </v:rect>
                <v:shape id="Freeform 53" o:spid="_x0000_s1043" style="position:absolute;left:5880;top:2790;width:20;height:1110;visibility:visible;mso-wrap-style:square;v-text-anchor:top" coordsize="20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YpsYA&#10;AADdAAAADwAAAGRycy9kb3ducmV2LnhtbESP0WrDMAxF3wf9B6PCXsJit4OsZHVLGRQKZdBl/QAt&#10;1pLQWM5iN8n+fh4U+iZxr+65Wm8n24qBet841rBIFQji0pmGKw3nz/3TCoQPyAZbx6ThlzxsN7OH&#10;NebGjfxBQxEqEUPY56ihDqHLpfRlTRZ96jriqH273mKIa19J0+MYw20rl0pl0mLDkVBjR281lZfi&#10;aiP3p3kZEk6qdzLmpMrT13U8HrV+nE+7VxCBpnA3364PJtZX2TP8fxNH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UYpsYAAADdAAAADwAAAAAAAAAAAAAAAACYAgAAZHJz&#10;L2Rvd25yZXYueG1sUEsFBgAAAAAEAAQA9QAAAIsDAAAAAA==&#10;" path="m,l,1110e" filled="f" strokeweight="1pt">
                  <v:path arrowok="t" o:connecttype="custom" o:connectlocs="0,0;0,1110" o:connectangles="0,0"/>
                </v:shape>
                <v:rect id="Rectangle 54" o:spid="_x0000_s1044" style="position:absolute;left:4490;top:6406;width:310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2150" cy="561975"/>
                              <wp:effectExtent l="0" t="0" r="0" b="9525"/>
                              <wp:docPr id="11" name="Kép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150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55" o:spid="_x0000_s1045" style="position:absolute;left:4490;top:6404;width:309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GvcQA&#10;AADdAAAADwAAAGRycy9kb3ducmV2LnhtbERPTWvCQBC9F/oflin0UnRjpRJSVxFRUo9VD+ltyE6z&#10;qdnZkF1N+u9dQfA2j/c58+VgG3GhzteOFUzGCQji0umaKwXHw3aUgvABWWPjmBT8k4fl4vlpjpl2&#10;PX/TZR8qEUPYZ6jAhNBmUvrSkEU/di1x5H5dZzFE2FVSd9jHcNvI9ySZSYs1xwaDLa0Nlaf92SrY&#10;psZpM50Ub3qTF7tT/VP95TulXl+G1SeIQEN4iO/uLx3nJ7MP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Rr3EAAAA3QAAAA8AAAAAAAAAAAAAAAAAmAIAAGRycy9k&#10;b3ducmV2LnhtbFBLBQYAAAAABAAEAPUAAACJAwAAAAA=&#10;" filled="f" strokeweight="1.25pt">
                  <v:path arrowok="t"/>
                </v:rect>
                <v:shape id="Freeform 56" o:spid="_x0000_s1046" style="position:absolute;left:5889;top:4520;width:20;height:1880;visibility:visible;mso-wrap-style:square;v-text-anchor:top" coordsize="20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LjcIA&#10;AADdAAAADwAAAGRycy9kb3ducmV2LnhtbERPS4vCMBC+C/6HMII3TfVQlq5RRPAFwrK6rHscmrEt&#10;NpPQxFr/vVkQvM3H95zZojO1aKnxlWUFk3ECgji3uuJCwc9pPfoA4QOyxtoyKXiQh8W835thpu2d&#10;v6k9hkLEEPYZKihDcJmUPi/JoB9bRxy5i20MhgibQuoG7zHc1HKaJKk0WHFsKNHRqqT8erwZBbLb&#10;H+rNLT3/nrc754r28qevX0oNB93yE0SgLrzFL/dOx/lJmsL/N/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UuNwgAAAN0AAAAPAAAAAAAAAAAAAAAAAJgCAABkcnMvZG93&#10;bnJldi54bWxQSwUGAAAAAAQABAD1AAAAhwMAAAAA&#10;" path="m,l,1879e" filled="f" strokeweight="1pt">
                  <v:path arrowok="t" o:connecttype="custom" o:connectlocs="0,0;0,1879" o:connectangles="0,0"/>
                </v:shape>
                <v:rect id="Rectangle 57" o:spid="_x0000_s1047" style="position:absolute;left:4445;top:9200;width:310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1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2150" cy="714375"/>
                              <wp:effectExtent l="0" t="0" r="0" b="9525"/>
                              <wp:docPr id="13" name="Kép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15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58" o:spid="_x0000_s1048" style="position:absolute;left:4444;top:9200;width:3090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pI8UA&#10;AADdAAAADwAAAGRycy9kb3ducmV2LnhtbESPQWvCQBCF74L/YRmhF6kbK0iIrlJKxXrU9mBvQ3bM&#10;pmZnQ3ar8d87B8HbDO/Ne98s171v1IW6WAc2MJ1koIjLYGuuDPx8b15zUDEhW2wCk4EbRVivhoMl&#10;FjZceU+XQ6qUhHAs0IBLqS20jqUjj3ESWmLRTqHzmGTtKm07vEq4b/Rbls21x5qlwWFLH47K8+Hf&#10;G9jkLlg3mx7H9nN73J3r3+pvuzPmZdS/L0Al6tPT/Lj+soKfzQVXvpER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ukjxQAAAN0AAAAPAAAAAAAAAAAAAAAAAJgCAABkcnMv&#10;ZG93bnJldi54bWxQSwUGAAAAAAQABAD1AAAAigMAAAAA&#10;" filled="f" strokeweight="1.25pt">
                  <v:path arrowok="t"/>
                </v:rect>
                <v:rect id="Rectangle 59" o:spid="_x0000_s1049" style="position:absolute;left:1940;top:9570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15" name="Kép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60" o:spid="_x0000_s1050" style="position:absolute;left:1940;top:9570;width:1994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zfscA&#10;AADdAAAADwAAAGRycy9kb3ducmV2LnhtbESPzU7DQAyE70i8w8pIvSCy2xaVErKtUPlRj5DyAFbW&#10;JBFZb5LdtuHt8QGpN1sznvlcbCffqRONsQ1sYZ4ZUMRVcC3XFr4Ob3drUDEhO+wCk4VfirDdXF8V&#10;mLtw5k86lalWEsIxRwtNSn2udawa8hiz0BOL9h1Gj0nWsdZuxLOE+04vjFlpjy1LQ4M97Rqqfsqj&#10;t1Ddu+Xtup8f3j9eh9XycT+8lGawdnYzPT+BSjSli/n/eu8E3zwI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Hc37HAAAA3QAAAA8AAAAAAAAAAAAAAAAAmAIAAGRy&#10;cy9kb3ducmV2LnhtbFBLBQYAAAAABAAEAPUAAACMAwAAAAA=&#10;" filled="f" strokeweight=".26456mm">
                  <v:path arrowok="t"/>
                </v:rect>
                <v:group id="Group 61" o:spid="_x0000_s1051" style="position:absolute;left:3930;top:9750;width:501;height:120" coordorigin="3930,9750" coordsize="50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62" o:spid="_x0000_s1052" style="position:absolute;left:3930;top:9750;width:501;height:120;visibility:visible;mso-wrap-style:square;v-text-anchor:top" coordsize="50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+OsMA&#10;AADdAAAADwAAAGRycy9kb3ducmV2LnhtbERPTWvCQBC9F/oflil4azb1YCW6ikgFxVOjLXgbsmM2&#10;Jjsbs6vGf98tCN7m8T5nOu9tI67U+cqxgo8kBUFcOF1xqWC/W72PQfiArLFxTAru5GE+e32ZYqbd&#10;jb/pmodSxBD2GSowIbSZlL4wZNEnriWO3NF1FkOEXSl1h7cYbhs5TNORtFhxbDDY0tJQUecXq+Ar&#10;15tlcf4x+3p7WO1+6xMHPik1eOsXExCB+vAUP9xrHeenn0P4/ya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4+OsMAAADdAAAADwAAAAAAAAAAAAAAAACYAgAAZHJzL2Rv&#10;d25yZXYueG1sUEsFBgAAAAAEAAQA9QAAAIgDAAAAAA==&#10;" path="m120,l,60r120,60l120,69r-21,l99,50r21,l120,xe" fillcolor="black" stroked="f">
                    <v:path arrowok="t" o:connecttype="custom" o:connectlocs="120,0;0,60;120,120;120,69;99,69;99,50;120,50;120,0" o:connectangles="0,0,0,0,0,0,0,0"/>
                  </v:shape>
                  <v:rect id="Rectangle 63" o:spid="_x0000_s1053" style="position:absolute;left:4029;top:9800;width:2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CRsEA&#10;AADdAAAADwAAAGRycy9kb3ducmV2LnhtbERPTYvCMBC9C/6HMAveNF0F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KwkbBAAAA3QAAAA8AAAAAAAAAAAAAAAAAmAIAAGRycy9kb3du&#10;cmV2LnhtbFBLBQYAAAAABAAEAPUAAACGAwAAAAA=&#10;" fillcolor="black" stroked="f">
                    <v:path arrowok="t"/>
                  </v:rect>
                  <v:rect id="Rectangle 64" o:spid="_x0000_s1054" style="position:absolute;left:4050;top:9800;width:380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aMsEA&#10;AADdAAAADwAAAGRycy9kb3ducmV2LnhtbERPTYvCMBC9C/6HMAveNF0Rla5RRFA8rAfdxfPYjG23&#10;zaQk0Xb/vREEb/N4n7NYdaYWd3K+tKzgc5SAIM6sLjlX8PuzHc5B+ICssbZMCv7Jw2rZ7y0w1bbl&#10;I91PIRcxhH2KCooQmlRKnxVk0I9sQxy5q3UGQ4Qul9phG8NNLcdJMpUGS44NBTa0KSirTjejoLpK&#10;bqv9+ru97C7a/x3OrsqMUoOPbv0FIlAX3uKXe6/j/GQ2ge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jWjLBAAAA3QAAAA8AAAAAAAAAAAAAAAAAmAIAAGRycy9kb3du&#10;cmV2LnhtbFBLBQYAAAAABAAEAPUAAACGAwAAAAA=&#10;" fillcolor="black" stroked="f">
                    <v:path arrowok="t"/>
                  </v:rect>
                </v:group>
                <v:rect id="Rectangle 65" o:spid="_x0000_s1055" style="position:absolute;left:7892;top:9466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17" name="Kép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66" o:spid="_x0000_s1056" style="position:absolute;left:7892;top:9464;width:199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j8MQA&#10;AADdAAAADwAAAGRycy9kb3ducmV2LnhtbERPS2sCMRC+F/wPYQRvNWvBtaxGsS2Ch0Lp+jgPm3F3&#10;MZksSVy3/fVNodDbfHzPWW0Ga0RPPrSOFcymGQjiyumWawXHw+7xGUSIyBqNY1LwRQE269HDCgvt&#10;7vxJfRlrkUI4FKigibErpAxVQxbD1HXEibs4bzEm6GupPd5TuDXyKctyabHl1NBgR68NVdfyZhX4&#10;3dkc+o+yv+SLN/MdztVp/vKu1GQ8bJcgIg3xX/zn3us0P1vk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I/DEAAAA3QAAAA8AAAAAAAAAAAAAAAAAmAIAAGRycy9k&#10;b3ducmV2LnhtbFBLBQYAAAAABAAEAPUAAACJAwAAAAA=&#10;" filled="f">
                  <v:path arrowok="t"/>
                </v:rect>
                <v:group id="Group 67" o:spid="_x0000_s1057" style="position:absolute;left:7539;top:9710;width:351;height:120" coordorigin="7539,9710" coordsize="35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68" o:spid="_x0000_s1058" style="position:absolute;left:7539;top:9710;width:351;height:120;visibility:visible;mso-wrap-style:square;v-text-anchor:top" coordsize="35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tF8cA&#10;AADdAAAADwAAAGRycy9kb3ducmV2LnhtbESPQUsDMRCF70L/QxjBm030UMvatGiLpSiCXRe8Dpvp&#10;7uJmsk1iu/33zkHwNsN78943i9Xoe3WimLrAFu6mBhRxHVzHjYXq8+V2DiplZId9YLJwoQSr5eRq&#10;gYULZ97TqcyNkhBOBVpocx4KrVPdksc0DQOxaIcQPWZZY6NdxLOE+17fGzPTHjuWhhYHWrdUf5c/&#10;3kI8vq2r7etHubnMzfErvT8fdtXe2pvr8ekRVKYx/5v/rndO8M2D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rRfHAAAA3QAAAA8AAAAAAAAAAAAAAAAAmAIAAGRy&#10;cy9kb3ducmV2LnhtbFBLBQYAAAAABAAEAPUAAACMAwAAAAA=&#10;" path="m230,r,120l331,69r-81,l250,49r78,l230,xe" fillcolor="black" stroked="f">
                    <v:path arrowok="t" o:connecttype="custom" o:connectlocs="230,0;230,120;331,69;250,69;250,49;328,49;230,0" o:connectangles="0,0,0,0,0,0,0"/>
                  </v:shape>
                  <v:rect id="Rectangle 69" o:spid="_x0000_s1059" style="position:absolute;left:7539;top:9759;width:23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1rMEA&#10;AADdAAAADwAAAGRycy9kb3ducmV2LnhtbERPS4vCMBC+C/6HMAveNF0PPrpGEUHxsB50F89jM7bd&#10;NpOSRNv990YQvM3H95zFqjO1uJPzpWUFn6MEBHFmdcm5gt+f7XAGwgdkjbVlUvBPHlbLfm+BqbYt&#10;H+l+CrmIIexTVFCE0KRS+qwgg35kG+LIXa0zGCJ0udQO2xhuajlOkok0WHJsKLChTUFZdboZBdVV&#10;clvt19/tZXfR/u9wdlVmlBp8dOsvEIG68Ba/3Hsd5yfTO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i9azBAAAA3QAAAA8AAAAAAAAAAAAAAAAAmAIAAGRycy9kb3du&#10;cmV2LnhtbFBLBQYAAAAABAAEAPUAAACGAwAAAAA=&#10;" fillcolor="black" stroked="f">
                    <v:path arrowok="t"/>
                  </v:rect>
                  <v:shape id="Freeform 70" o:spid="_x0000_s1060" style="position:absolute;left:7539;top:9710;width:351;height:120;visibility:visible;mso-wrap-style:square;v-text-anchor:top" coordsize="35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vRNscA&#10;AADdAAAADwAAAGRycy9kb3ducmV2LnhtbESPQUvDQBCF74L/YRnBm93Vg4S021IrSlEEGwNeh+w0&#10;Cc3Oprtrm/575yB4m+G9ee+bxWrygzpRTH1gC/czA4q4Ca7n1kL99XJXgEoZ2eEQmCxcKMFqeX21&#10;wNKFM+/oVOVWSQinEi10OY+l1qnpyGOahZFYtH2IHrOssdUu4lnC/aAfjHnUHnuWhg5H2nTUHKof&#10;byEe3zf169tn9XwpzPE7fTztt/XO2tubaT0HlWnK/+a/660TfFM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r0TbHAAAA3QAAAA8AAAAAAAAAAAAAAAAAmAIAAGRy&#10;cy9kb3ducmV2LnhtbFBLBQYAAAAABAAEAPUAAACMAwAAAAA=&#10;" path="m328,49r-78,l250,69r81,l350,60,328,49xe" fillcolor="black" stroked="f">
                    <v:path arrowok="t" o:connecttype="custom" o:connectlocs="328,49;250,49;250,69;331,69;350,60;328,49" o:connectangles="0,0,0,0,0,0"/>
                  </v:shape>
                </v:group>
                <v:shape id="Freeform 71" o:spid="_x0000_s1061" style="position:absolute;left:5919;top:7299;width:20;height:1901;visibility:visible;mso-wrap-style:square;v-text-anchor:top" coordsize="20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pG8MA&#10;AADdAAAADwAAAGRycy9kb3ducmV2LnhtbERPTWvCQBC9C/6HZQRvujEHkegqVhAUD6VRxOOQHZPQ&#10;7GzIjpr213cLhd7m8T5nteldo57Uhdqzgdk0AUVceFtzaeBy3k8WoIIgW2w8k4EvCrBZDwcrzKx/&#10;8Qc9cylVDOGQoYFKpM20DkVFDsPUt8SRu/vOoUTYldp2+IrhrtFpksy1w5pjQ4Ut7SoqPvOHM3A6&#10;3Gj7nRdHqeXtnL4f09u1vRozHvXbJSihXv7Ff+6DjfOTxQx+v4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pG8MAAADdAAAADwAAAAAAAAAAAAAAAACYAgAAZHJzL2Rv&#10;d25yZXYueG1sUEsFBgAAAAAEAAQA9QAAAIgDAAAAAA==&#10;" path="m,l,1900e" filled="f" strokeweight="1pt">
                  <v:path arrowok="t" o:connecttype="custom" o:connectlocs="0,0;0,1900" o:connectangles="0,0"/>
                </v:shape>
                <v:rect id="Rectangle 72" o:spid="_x0000_s1062" style="position:absolute;left:4475;top:11950;width:310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1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2150" cy="714375"/>
                              <wp:effectExtent l="0" t="0" r="0" b="9525"/>
                              <wp:docPr id="19" name="Kép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215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73" o:spid="_x0000_s1063" style="position:absolute;left:4474;top:11949;width:3090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hL8IA&#10;AADdAAAADwAAAGRycy9kb3ducmV2LnhtbERPTYvCMBC9C/sfwizsTdNVEKlG6S4s6IIHrYjHoRnb&#10;YjMpSdTqrzeC4G0e73Nmi8404kLO15YVfA8SEMSF1TWXCnb5X38CwgdkjY1lUnAjD4v5R2+GqbZX&#10;3tBlG0oRQ9inqKAKoU2l9EVFBv3AtsSRO1pnMEToSqkdXmO4aeQwScbSYM2xocKWfisqTtuzUXC4&#10;7e+5Xo9X7j8vd1mmN04uf5T6+uyyKYhAXXiLX+6ljvOTyQ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eEvwgAAAN0AAAAPAAAAAAAAAAAAAAAAAJgCAABkcnMvZG93&#10;bnJldi54bWxQSwUGAAAAAAQABAD1AAAAhwMAAAAA&#10;" filled="f" strokecolor="red" strokeweight="1.25pt">
                  <v:path arrowok="t"/>
                </v:rect>
                <v:shape id="Freeform 74" o:spid="_x0000_s1064" style="position:absolute;left:5992;top:10340;width:20;height:1600;visibility:visible;mso-wrap-style:square;v-text-anchor:top" coordsize="2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SF8QA&#10;AADdAAAADwAAAGRycy9kb3ducmV2LnhtbERPTYvCMBC9L/gfwgheRFPdZZFqFBEUl73sahG8Dc3Y&#10;VptJSaLWf28WhL3N433ObNGaWtzI+cqygtEwAUGcW11xoSDbrwcTED4ga6wtk4IHeVjMO28zTLW9&#10;8y/ddqEQMYR9igrKEJpUSp+XZNAPbUMcuZN1BkOErpDa4T2Gm1qOk+RTGqw4NpTY0Kqk/LK7GgXH&#10;89d12V//mM05+z65w7vhS7ZRqtdtl1MQgdrwL365tzrOTyYf8PdNP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oUhfEAAAA3QAAAA8AAAAAAAAAAAAAAAAAmAIAAGRycy9k&#10;b3ducmV2LnhtbFBLBQYAAAAABAAEAPUAAACJAwAAAAA=&#10;" path="m,l,1599e" filled="f" strokeweight="1pt">
                  <v:path arrowok="t" o:connecttype="custom" o:connectlocs="0,0;0,1599" o:connectangles="0,0"/>
                </v:shape>
                <v:rect id="Rectangle 75" o:spid="_x0000_s1065" style="position:absolute;left:1966;top:6575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21" name="Kép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76" o:spid="_x0000_s1066" style="position:absolute;left:1964;top:6574;width:19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T18QA&#10;AADdAAAADwAAAGRycy9kb3ducmV2LnhtbERP32vCMBB+H/g/hBN8m6kDO+mMMifCHgayuvl8NGdb&#10;llxKEmu3v94Iwt7u4/t5y/VgjejJh9axgtk0A0FcOd1yreDrsHtcgAgRWaNxTAp+KcB6NXpYYqHd&#10;hT+pL2MtUgiHAhU0MXaFlKFqyGKYuo44cSfnLcYEfS21x0sKt0Y+ZVkuLbacGhrs6K2h6qc8WwV+&#10;dzSHfl/2p/x5a/7Csfqebz6UmoyH1xcQkYb4L76733Wany1yuH2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U9fEAAAA3QAAAA8AAAAAAAAAAAAAAAAAmAIAAGRycy9k&#10;b3ducmV2LnhtbFBLBQYAAAAABAAEAPUAAACJAwAAAAA=&#10;" filled="f">
                  <v:path arrowok="t"/>
                </v:rect>
                <v:group id="Group 77" o:spid="_x0000_s1067" style="position:absolute;left:3956;top:6800;width:531;height:120" coordorigin="3956,6800" coordsize="53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78" o:spid="_x0000_s1068" style="position:absolute;left:3956;top:6800;width:531;height:120;visibility:visible;mso-wrap-style:square;v-text-anchor:top" coordsize="53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W28cA&#10;AADdAAAADwAAAGRycy9kb3ducmV2LnhtbESPQUsDMRCF74L/IYzQm00spS5r01JEQdpLbSvS27AZ&#10;s4ubybpJ2/XfO4eCtxnem/e+mS+H0Koz9amJbOFhbEARV9E17C0c9q/3BaiUkR22kcnCLyVYLm5v&#10;5li6eOF3Ou+yVxLCqUQLdc5dqXWqagqYxrEjFu0r9gGzrL3XrseLhIdWT4yZ6YANS0ONHT3XVH3v&#10;TsHCz+GjOG62x+nErx/3eeVNKj5frB3dDasnUJmG/G++Xr85wTeF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JltvHAAAA3QAAAA8AAAAAAAAAAAAAAAAAmAIAAGRy&#10;cy9kb3ducmV2LnhtbFBLBQYAAAAABAAEAPUAAACMAwAAAAA=&#10;" path="m120,l,60r120,60l120,69r-20,l100,49r20,l120,xe" fillcolor="black" stroked="f">
                    <v:path arrowok="t" o:connecttype="custom" o:connectlocs="120,0;0,60;120,120;120,69;100,69;100,49;120,49;120,0" o:connectangles="0,0,0,0,0,0,0,0"/>
                  </v:shape>
                  <v:rect id="Rectangle 79" o:spid="_x0000_s1069" style="position:absolute;left:4056;top:6849;width:1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Fi8EA&#10;AADdAAAADwAAAGRycy9kb3ducmV2LnhtbERPTYvCMBC9C/6HMII3TdeDaNcosqB4cA+r4nnajG23&#10;zaQk0dZ/v1kQvM3jfc5q05tGPMj5yrKCj2kCgji3uuJCweW8myxA+ICssbFMCp7kYbMeDlaYatvx&#10;Dz1OoRAxhH2KCsoQ2lRKn5dk0E9tSxy5m3UGQ4SukNphF8NNI2dJMpcGK44NJbb0VVJen+5GQX2T&#10;3NWH7bHL9pn2v99XV+dGqfGo336CCNSHt/jlPug4P1ks4f+be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3hYvBAAAA3QAAAA8AAAAAAAAAAAAAAAAAmAIAAGRycy9kb3du&#10;cmV2LnhtbFBLBQYAAAAABAAEAPUAAACGAwAAAAA=&#10;" fillcolor="black" stroked="f">
                    <v:path arrowok="t"/>
                  </v:rect>
                  <v:rect id="Rectangle 80" o:spid="_x0000_s1070" style="position:absolute;left:4076;top:6849;width:41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6y8QA&#10;AADdAAAADwAAAGRycy9kb3ducmV2LnhtbESPQW/CMAyF75P4D5GRuI2UHdBWCAghgTiwwxjibBrT&#10;ljZOlWS0/Pv5MGk3W+/5vc/L9eBa9aAQa88GZtMMFHHhbc2lgfP37vUdVEzIFlvPZOBJEdar0csS&#10;c+t7/qLHKZVKQjjmaKBKqcu1jkVFDuPUd8Si3XxwmGQNpbYBewl3rX7Lsrl2WLM0VNjRtqKiOf04&#10;A81Nc98cNsf+ur/aeP+8hKZwxkzGw2YBKtGQ/s1/1wcr+NmH8Ms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usvEAAAA3QAAAA8AAAAAAAAAAAAAAAAAmAIAAGRycy9k&#10;b3ducmV2LnhtbFBLBQYAAAAABAAEAPUAAACJAwAAAAA=&#10;" fillcolor="black" stroked="f">
                    <v:path arrowok="t"/>
                  </v:rect>
                </v:group>
                <v:rect id="Rectangle 81" o:spid="_x0000_s1071" style="position:absolute;left:1966;top:5930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23" name="Kép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82" o:spid="_x0000_s1072" style="position:absolute;left:1964;top:5930;width:1995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DCcQA&#10;AADdAAAADwAAAGRycy9kb3ducmV2LnhtbERPS2sCMRC+F/ofwhR602yFWl2NUhWhh0JxfZyHzbi7&#10;mEyWJK7b/vqmIPQ2H99z5sveGtGRD41jBS/DDARx6XTDlYLDfjuYgAgRWaNxTAq+KcBy8fgwx1y7&#10;G++oK2IlUgiHHBXUMba5lKGsyWIYupY4cWfnLcYEfSW1x1sKt0aOsmwsLTacGmpsaV1TeSmuVoHf&#10;nsy++yq68/htY37CqTy+rj6Ven7q32cgIvXxX3x3f+g0P5uO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wwnEAAAA3QAAAA8AAAAAAAAAAAAAAAAAmAIAAGRycy9k&#10;b3ducmV2LnhtbFBLBQYAAAAABAAEAPUAAACJAwAAAAA=&#10;" filled="f">
                  <v:path arrowok="t"/>
                </v:rect>
                <v:group id="Group 83" o:spid="_x0000_s1073" style="position:absolute;left:3956;top:6129;width:330;height:731" coordorigin="3956,6129" coordsize="330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84" o:spid="_x0000_s1074" style="position:absolute;left:3956;top:6129;width:330;height:731;visibility:visible;mso-wrap-style:square;v-text-anchor:top" coordsize="33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ncsIA&#10;AADdAAAADwAAAGRycy9kb3ducmV2LnhtbERP32vCMBB+F/Y/hBP2pqlShnbGslUGMgZit70fzdmU&#10;NZfSpLX+92Yw2Nt9fD9vl0+2FSP1vnGsYLVMQBBXTjdcK/j6fFtsQPiArLF1TApu5CHfP8x2mGl3&#10;5TONZahFDGGfoQITQpdJ6StDFv3SdcSRu7jeYoiwr6Xu8RrDbSvXSfIkLTYcGwx2VBiqfsrBKji4&#10;yh/T6UO+m5ROr4Mri+9Lo9TjfHp5BhFoCv/iP/dRx/nJNoXfb+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adywgAAAN0AAAAPAAAAAAAAAAAAAAAAAJgCAABkcnMvZG93&#10;bnJldi54bWxQSwUGAAAAAAQABAD1AAAAhwMAAAAA&#10;" path="m310,60r,670l330,730r,-660l320,70,310,60xe" fillcolor="black" stroked="f">
                    <v:path arrowok="t" o:connecttype="custom" o:connectlocs="310,60;310,730;330,730;330,70;320,70;310,60" o:connectangles="0,0,0,0,0,0"/>
                  </v:shape>
                  <v:shape id="Freeform 85" o:spid="_x0000_s1075" style="position:absolute;left:3956;top:6129;width:330;height:731;visibility:visible;mso-wrap-style:square;v-text-anchor:top" coordsize="33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C6cIA&#10;AADdAAAADwAAAGRycy9kb3ducmV2LnhtbERP22rCQBB9F/yHZQq+1U1LWmzqKlYpiAhi2r4P2TEb&#10;mp0N2c2lf98VBN/mcK6zXI+2Fj21vnKs4GmegCAunK64VPD99fm4AOEDssbaMSn4Iw/r1XSyxEy7&#10;gc/U56EUMYR9hgpMCE0mpS8MWfRz1xBH7uJaiyHCtpS6xSGG21o+J8mrtFhxbDDY0NZQ8Zt3VsHO&#10;FX6fjkd5MCmdPjqXb38ulVKzh3HzDiLQGO7im3uv4/zk7QW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QLpwgAAAN0AAAAPAAAAAAAAAAAAAAAAAJgCAABkcnMvZG93&#10;bnJldi54bWxQSwUGAAAAAAQABAD1AAAAhwMAAAAA&#10;" path="m120,l,60r120,60l120,70r-20,l100,50r20,l120,xe" fillcolor="black" stroked="f">
                    <v:path arrowok="t" o:connecttype="custom" o:connectlocs="120,0;0,60;120,120;120,70;100,70;100,50;120,50;120,0" o:connectangles="0,0,0,0,0,0,0,0"/>
                  </v:shape>
                  <v:rect id="Rectangle 86" o:spid="_x0000_s1076" style="position:absolute;left:4056;top:6179;width:1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HJMEA&#10;AADdAAAADwAAAGRycy9kb3ducmV2LnhtbERPS4vCMBC+L/gfwgje1nQ9iHaNIguKBz34wPO0Gdtu&#10;m0lJoq3/3ggLe5uP7zmLVW8a8SDnK8sKvsYJCOLc6ooLBZfz5nMGwgdkjY1lUvAkD6vl4GOBqbYd&#10;H+lxCoWIIexTVFCG0KZS+rwkg35sW+LI3awzGCJ0hdQOuxhuGjlJkqk0WHFsKLGln5Ly+nQ3Cuqb&#10;5K7erfddts20/z1cXZ0bpUbDfv0NIlAf/sV/7p2O85P5F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xhyTBAAAA3QAAAA8AAAAAAAAAAAAAAAAAmAIAAGRycy9kb3du&#10;cmV2LnhtbFBLBQYAAAAABAAEAPUAAACGAwAAAAA=&#10;" fillcolor="black" stroked="f">
                    <v:path arrowok="t"/>
                  </v:rect>
                  <v:shape id="Freeform 87" o:spid="_x0000_s1077" style="position:absolute;left:3956;top:6129;width:330;height:731;visibility:visible;mso-wrap-style:square;v-text-anchor:top" coordsize="33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5BcIA&#10;AADdAAAADwAAAGRycy9kb3ducmV2LnhtbERP22rCQBB9F/yHZQq+1U1LaG3qKlYpiAhi2r4P2TEb&#10;mp0N2c2lf98VBN/mcK6zXI+2Fj21vnKs4GmegCAunK64VPD99fm4AOEDssbaMSn4Iw/r1XSyxEy7&#10;gc/U56EUMYR9hgpMCE0mpS8MWfRz1xBH7uJaiyHCtpS6xSGG21o+J8mLtFhxbDDY0NZQ8Zt3VsHO&#10;FX6fjkd5MCmdPjqXb38ulVKzh3HzDiLQGO7im3uv4/zk7RW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zkFwgAAAN0AAAAPAAAAAAAAAAAAAAAAAJgCAABkcnMvZG93&#10;bnJldi54bWxQSwUGAAAAAAQABAD1AAAAhwMAAAAA&#10;" path="m326,50r-206,l120,70r190,l310,60r20,l330,55r-4,-5xe" fillcolor="black" stroked="f">
                    <v:path arrowok="t" o:connecttype="custom" o:connectlocs="326,50;120,50;120,70;310,70;310,60;330,60;330,55;326,50" o:connectangles="0,0,0,0,0,0,0,0"/>
                  </v:shape>
                  <v:shape id="Freeform 88" o:spid="_x0000_s1078" style="position:absolute;left:3956;top:6129;width:330;height:731;visibility:visible;mso-wrap-style:square;v-text-anchor:top" coordsize="330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td8QA&#10;AADdAAAADwAAAGRycy9kb3ducmV2LnhtbESPQWvCQBCF7wX/wzKCt7pRpLTRVdRSECkUU70P2TEb&#10;zM6G7Krx3zuHQm8zvDfvfbNY9b5RN+piHdjAZJyBIi6DrbkycPz9en0HFROyxSYwGXhQhNVy8LLA&#10;3IY7H+hWpEpJCMccDbiU2lzrWDryGMehJRbtHDqPSdau0rbDu4T7Rk+z7E17rFkaHLa0dVReiqs3&#10;8BnKuJv133rvZvSzuYZiezrXxoyG/XoOKlGf/s1/1zsr+NmH4Mo3MoJ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rXfEAAAA3QAAAA8AAAAAAAAAAAAAAAAAmAIAAGRycy9k&#10;b3ducmV2LnhtbFBLBQYAAAAABAAEAPUAAACJAwAAAAA=&#10;" path="m330,60r-20,l320,70r10,l330,60xe" fillcolor="black" stroked="f">
                    <v:path arrowok="t" o:connecttype="custom" o:connectlocs="330,60;310,60;320,70;330,70;330,60" o:connectangles="0,0,0,0,0"/>
                  </v:shape>
                </v:group>
                <v:rect id="Rectangle 89" o:spid="_x0000_s1079" style="position:absolute;left:1966;top:7265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25" name="Kép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90" o:spid="_x0000_s1080" style="position:absolute;left:1964;top:7264;width:19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i/8cA&#10;AADdAAAADwAAAGRycy9kb3ducmV2LnhtbESPT0sDMRDF74LfIUzBm81WsJa1aalKwYNQ3P45D5vp&#10;7mIyWZK4Xf30nYPgbYb35r3fLNejd2qgmLrABmbTAhRxHWzHjYHDfnu/AJUyskUXmAz8UIL16vZm&#10;iaUNF/6kocqNkhBOJRpoc+5LrVPdksc0DT2xaOcQPWZZY6NtxIuEe6cfimKuPXYsDS329NpS/VV9&#10;ewNxe3L7YVcN5/nTm/tNp/r4+PJhzN1k3DyDyjTmf/Pf9bsV/Fkh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NYv/HAAAA3QAAAA8AAAAAAAAAAAAAAAAAmAIAAGRy&#10;cy9kb3ducmV2LnhtbFBLBQYAAAAABAAEAPUAAACMAwAAAAA=&#10;" filled="f">
                  <v:path arrowok="t"/>
                </v:rect>
                <v:group id="Group 91" o:spid="_x0000_s1081" style="position:absolute;left:3956;top:6870;width:330;height:681" coordorigin="3956,6870" coordsize="330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92" o:spid="_x0000_s1082" style="position:absolute;left:3956;top:6870;width:330;height:681;visibility:visible;mso-wrap-style:square;v-text-anchor:top" coordsize="33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QH8QA&#10;AADdAAAADwAAAGRycy9kb3ducmV2LnhtbERPTWvCQBC9C/0PyxR6Ed1EUEp0E0pFkN60hbS3ITtN&#10;QrOzcXeN0V/fLRS8zeN9zqYYTScGcr61rCCdJyCIK6tbrhV8vO9mzyB8QNbYWSYFV/JQ5A+TDWba&#10;XvhAwzHUIoawz1BBE0KfSemrhgz6ue2JI/dtncEQoauldniJ4aaTiyRZSYMtx4YGe3ptqPo5no2C&#10;rTl8lu15wNvt621aLsducKdUqafH8WUNItAY7uJ/917H+Wmyg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CUB/EAAAA3QAAAA8AAAAAAAAAAAAAAAAAmAIAAGRycy9k&#10;b3ducmV2LnhtbFBLBQYAAAAABAAEAPUAAACJAwAAAAA=&#10;" path="m120,560l,620r120,60l120,630r-20,l100,609r20,l120,560xe" fillcolor="black" stroked="f">
                    <v:path arrowok="t" o:connecttype="custom" o:connectlocs="120,560;0,620;120,680;120,630;100,630;100,609;120,609;120,560" o:connectangles="0,0,0,0,0,0,0,0"/>
                  </v:shape>
                  <v:rect id="Rectangle 93" o:spid="_x0000_s1083" style="position:absolute;left:4056;top:7479;width:1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+psEA&#10;AADdAAAADwAAAGRycy9kb3ducmV2LnhtbERPS4vCMBC+L/gfwix4W1MVRLpGkQXFgx584HnajG23&#10;zaQk0dZ/b4SFvc3H95zFqjeNeJDzlWUF41ECgji3uuJCweW8+ZqD8AFZY2OZFDzJw2o5+Fhgqm3H&#10;R3qcQiFiCPsUFZQhtKmUPi/JoB/ZljhyN+sMhghdIbXDLoabRk6SZCYNVhwbSmzpp6S8Pt2Ngvom&#10;uat3632XbTPtfw9XV+dGqeFnv/4GEagP/+I/907H+e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tvqbBAAAA3QAAAA8AAAAAAAAAAAAAAAAAmAIAAGRycy9kb3du&#10;cmV2LnhtbFBLBQYAAAAABAAEAPUAAACGAwAAAAA=&#10;" fillcolor="black" stroked="f">
                    <v:path arrowok="t"/>
                  </v:rect>
                  <v:shape id="Freeform 94" o:spid="_x0000_s1084" style="position:absolute;left:3956;top:6870;width:330;height:681;visibility:visible;mso-wrap-style:square;v-text-anchor:top" coordsize="33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t8MUA&#10;AADdAAAADwAAAGRycy9kb3ducmV2LnhtbERPS2vCQBC+C/0PyxR6Ed1E2iIxGyktQunNB1hvQ3ZM&#10;gtnZdHeNqb++WxC8zcf3nHw5mFb05HxjWUE6TUAQl1Y3XCnYbVeTOQgfkDW2lknBL3lYFg+jHDNt&#10;L7ymfhMqEUPYZ6igDqHLpPRlTQb91HbEkTtaZzBE6CqpHV5iuGnlLElepcGGY0ONHb3XVJ42Z6Pg&#10;w6y/9825x+v18DXevwxt735SpZ4eh7cFiEBDuItv7k8d56fJM/x/E0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23wxQAAAN0AAAAPAAAAAAAAAAAAAAAAAJgCAABkcnMv&#10;ZG93bnJldi54bWxQSwUGAAAAAAQABAD1AAAAigMAAAAA&#10;" path="m310,609r-190,l120,630r206,l330,625r,-5l310,620r,-11xe" fillcolor="black" stroked="f">
                    <v:path arrowok="t" o:connecttype="custom" o:connectlocs="310,609;120,609;120,630;326,630;330,625;330,620;310,620;310,609" o:connectangles="0,0,0,0,0,0,0,0"/>
                  </v:shape>
                  <v:shape id="Freeform 95" o:spid="_x0000_s1085" style="position:absolute;left:3956;top:6870;width:330;height:681;visibility:visible;mso-wrap-style:square;v-text-anchor:top" coordsize="33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Ia8MA&#10;AADdAAAADwAAAGRycy9kb3ducmV2LnhtbERPS4vCMBC+L/gfwgh7WTTtgotUo4giyN58gHobmrEt&#10;NpOaxNr1128WhL3Nx/ec6bwztWjJ+cqygnSYgCDOra64UHDYrwdjED4ga6wtk4If8jCf9d6mmGn7&#10;4C21u1CIGMI+QwVlCE0mpc9LMuiHtiGO3MU6gyFCV0jt8BHDTS0/k+RLGqw4NpTY0LKk/Lq7GwUr&#10;sz0dq3uLz+f5++M46urW3VKl3vvdYgIiUBf+xS/3Rsf5aTKCv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vIa8MAAADdAAAADwAAAAAAAAAAAAAAAACYAgAAZHJzL2Rv&#10;d25yZXYueG1sUEsFBgAAAAAEAAQA9QAAAIgDAAAAAA==&#10;" path="m330,l310,r,620l320,609r10,l330,xe" fillcolor="black" stroked="f">
                    <v:path arrowok="t" o:connecttype="custom" o:connectlocs="330,0;310,0;310,620;320,609;330,609;330,0" o:connectangles="0,0,0,0,0,0"/>
                  </v:shape>
                  <v:shape id="Freeform 96" o:spid="_x0000_s1086" style="position:absolute;left:3956;top:6870;width:330;height:681;visibility:visible;mso-wrap-style:square;v-text-anchor:top" coordsize="330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WHMMA&#10;AADdAAAADwAAAGRycy9kb3ducmV2LnhtbERPTYvCMBC9C/6HMIKXRdMKK1KNIi4Ly950BfU2NGNb&#10;bCbdJNauv34jCN7m8T5nsepMLVpyvrKsIB0nIIhzqysuFOx/PkczED4ga6wtk4I/8rBa9nsLzLS9&#10;8ZbaXShEDGGfoYIyhCaT0uclGfRj2xBH7mydwRChK6R2eIvhppaTJJlKgxXHhhIb2pSUX3ZXo+DD&#10;bI+H6tri/X76fju8d3XrflOlhoNuPQcRqAsv8dP9peP8NJnC4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WHMMAAADdAAAADwAAAAAAAAAAAAAAAACYAgAAZHJzL2Rv&#10;d25yZXYueG1sUEsFBgAAAAAEAAQA9QAAAIgDAAAAAA==&#10;" path="m330,609r-10,l310,620r20,l330,609xe" fillcolor="black" stroked="f">
                    <v:path arrowok="t" o:connecttype="custom" o:connectlocs="330,609;320,609;310,620;330,620;330,609" o:connectangles="0,0,0,0,0"/>
                  </v:shape>
                </v:group>
                <v:rect id="Rectangle 97" o:spid="_x0000_s1087" style="position:absolute;left:7920;top:6605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27" name="Kép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98" o:spid="_x0000_s1088" style="position:absolute;left:7920;top:6604;width:199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u+ccA&#10;AADdAAAADwAAAGRycy9kb3ducmV2LnhtbESPT0sDMRDF74LfIUzBm81WsJa1aalKwYNQ3P45D5vp&#10;7mIyWZK4Xf30nYPgbYb35r3fLNejd2qgmLrABmbTAhRxHWzHjYHDfnu/AJUyskUXmAz8UIL16vZm&#10;iaUNF/6kocqNkhBOJRpoc+5LrVPdksc0DT2xaOcQPWZZY6NtxIuEe6cfimKuPXYsDS329NpS/VV9&#10;ewNxe3L7YVcN5/nTm/tNp/r4+PJhzN1k3DyDyjTmf/Pf9bsV/Fkh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7bvnHAAAA3QAAAA8AAAAAAAAAAAAAAAAAmAIAAGRy&#10;cy9kb3ducmV2LnhtbFBLBQYAAAAABAAEAPUAAACMAwAAAAA=&#10;" filled="f">
                  <v:path arrowok="t"/>
                </v:rect>
                <v:group id="Group 99" o:spid="_x0000_s1089" style="position:absolute;left:7580;top:6849;width:330;height:71" coordorigin="7580,6849" coordsize="33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rect id="Rectangle 100" o:spid="_x0000_s1090" style="position:absolute;left:7580;top:6849;width:7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2DMQA&#10;AADdAAAADwAAAGRycy9kb3ducmV2LnhtbESPQW/CMAyF75P4D5GRuI20OyDUERBCAnGAw9i0s2lM&#10;W9o4VZLR7t/Ph0ncbL3n9z6vNqPr1INCbDwbyOcZKOLS24YrA1+f+9clqJiQLXaeycAvRdisJy8r&#10;LKwf+IMel1QpCeFYoIE6pb7QOpY1OYxz3xOLdvPBYZI1VNoGHCTcdfotyxbaYcPSUGNPu5rK9vLj&#10;DLQ3zUN73J6G6+Fq4/38HdrSGTObjtt3UInG9DT/Xx+t4Oe58Ms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tgzEAAAA3QAAAA8AAAAAAAAAAAAAAAAAmAIAAGRycy9k&#10;b3ducmV2LnhtbFBLBQYAAAAABAAEAPUAAACJAwAAAAA=&#10;" fillcolor="black" stroked="f">
                    <v:path arrowok="t"/>
                  </v:rect>
                  <v:shape id="Freeform 101" o:spid="_x0000_s1091" style="position:absolute;left:7580;top:6849;width:330;height:71;visibility:visible;mso-wrap-style:square;v-text-anchor:top" coordsize="3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tCMMA&#10;AADdAAAADwAAAGRycy9kb3ducmV2LnhtbERP0W7CMAx8n8Q/RJ7E25puSKwUAppA1fa60g+wGtNG&#10;NE5pArR8/TJp0u7J1vnufJvdaDtxo8EbxwpekxQEce204UZBdSxeMhA+IGvsHJOCiTzstrOnDeba&#10;3fmbbmVoRDRhn6OCNoQ+l9LXLVn0ieuJI3dyg8UQ16GResB7NLedfEvTpbRoOCa02NO+pfpcXq2C&#10;VXlcfJp++V5lZ1MVl/QwHfYPpebP48caRKAx/B//qb90fD8CftvEE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tCMMAAADdAAAADwAAAAAAAAAAAAAAAACYAgAAZHJzL2Rv&#10;d25yZXYueG1sUEsFBgAAAAAEAAQA9QAAAIgDAAAAAA==&#10;" path="m210,-49r,119l310,20r-91,l219,r89,l210,-49xe" fillcolor="black" stroked="f">
                    <v:path arrowok="t" o:connecttype="custom" o:connectlocs="210,-49;210,70;310,20;219,20;219,0;308,0;210,-49" o:connectangles="0,0,0,0,0,0,0"/>
                  </v:shape>
                  <v:rect id="Rectangle 102" o:spid="_x0000_s1092" style="position:absolute;left:7719;top:6849;width:7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N4MEA&#10;AADdAAAADwAAAGRycy9kb3ducmV2LnhtbERPS4vCMBC+C/sfwix4s2k9iHSNIsIuHvTggz2PzdjW&#10;NpOSRFv/vREW9jYf33MWq8G04kHO15YVZEkKgriwuuZSwfn0PZmD8AFZY2uZFDzJw2r5MVpgrm3P&#10;B3ocQyliCPscFVQhdLmUvqjIoE9sRxy5q3UGQ4SulNphH8NNK6dpOpMGa44NFXa0qahojnejoLlK&#10;7pvtetdffi7a3/a/rimMUuPPYf0FItAQ/sV/7q2O87Ns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4jeDBAAAA3QAAAA8AAAAAAAAAAAAAAAAAmAIAAGRycy9kb3du&#10;cmV2LnhtbFBLBQYAAAAABAAEAPUAAACGAwAAAAA=&#10;" fillcolor="black" stroked="f">
                    <v:path arrowok="t"/>
                  </v:rect>
                  <v:shape id="Freeform 103" o:spid="_x0000_s1093" style="position:absolute;left:7580;top:6849;width:330;height:71;visibility:visible;mso-wrap-style:square;v-text-anchor:top" coordsize="3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W5MEA&#10;AADdAAAADwAAAGRycy9kb3ducmV2LnhtbERPzYrCMBC+L+w7hFnwtqZVcLUaRRRZr9Y+wNCMbbCZ&#10;1CZq9ek3grC3+fh+Z7HqbSNu1HnjWEE6TEAQl04brhQUx933FIQPyBobx6TgQR5Wy8+PBWba3flA&#10;tzxUIoawz1BBHUKbSenLmiz6oWuJI3dyncUQYVdJ3eE9httGjpJkIi0ajg01trSpqTznV6tglh/H&#10;v6ad/BTTsyl2l2T72G6eSg2++vUcRKA+/Ivf7r2O89N0DK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dFuTBAAAA3QAAAA8AAAAAAAAAAAAAAAAAmAIAAGRycy9kb3du&#10;cmV2LnhtbFBLBQYAAAAABAAEAPUAAACGAwAAAAA=&#10;" path="m308,l219,r,20l310,20,330,10,308,xe" fillcolor="black" stroked="f">
                    <v:path arrowok="t" o:connecttype="custom" o:connectlocs="308,0;219,0;219,20;310,20;330,10;308,0" o:connectangles="0,0,0,0,0,0"/>
                  </v:shape>
                </v:group>
                <v:rect id="Rectangle 104" o:spid="_x0000_s1094" style="position:absolute;left:1955;top:3814;width:200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8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552450"/>
                              <wp:effectExtent l="0" t="0" r="9525" b="0"/>
                              <wp:docPr id="7" name="Kép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552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105" o:spid="_x0000_s1095" style="position:absolute;left:1954;top:3812;width:199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XusQA&#10;AADdAAAADwAAAGRycy9kb3ducmV2LnhtbERP32vCMBB+H+x/CDfY20w70I1qFLch+DCQ1enz0Zxt&#10;MbmUJKt1f70RBN/u4/t5s8VgjejJh9axgnyUgSCunG65VvC7Xb28gwgRWaNxTArOFGAxf3yYYaHd&#10;iX+oL2MtUgiHAhU0MXaFlKFqyGIYuY44cQfnLcYEfS21x1MKt0a+ZtlEWmw5NTTY0WdD1bH8swr8&#10;am+2/absD5O3L/Mf9tVu/PGt1PPTsJyCiDTEu/jmXus0P8/H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V7rEAAAA3QAAAA8AAAAAAAAAAAAAAAAAmAIAAGRycy9k&#10;b3ducmV2LnhtbFBLBQYAAAAABAAEAPUAAACJAwAAAAA=&#10;" filled="f">
                  <v:path arrowok="t"/>
                </v:rect>
                <v:group id="Group 106" o:spid="_x0000_s1096" style="position:absolute;left:3950;top:4170;width:398;height:120" coordorigin="3950,4170" coordsize="39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7" o:spid="_x0000_s1097" style="position:absolute;left:3950;top:4170;width:398;height:120;visibility:visible;mso-wrap-style:square;v-text-anchor:top" coordsize="39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IHcIA&#10;AADdAAAADwAAAGRycy9kb3ducmV2LnhtbERPTYvCMBC9C/sfwix407QeVLpGWQRZLyLq7rLHoRmb&#10;ss2kJLHWf28Ewds83ucsVr1tREc+1I4V5OMMBHHpdM2Vgu/TZjQHESKyxsYxKbhRgNXybbDAQrsr&#10;H6g7xkqkEA4FKjAxtoWUoTRkMYxdS5y4s/MWY4K+ktrjNYXbRk6ybCot1pwaDLa0NlT+Hy9WwRr9&#10;74+t/yZTaeT2a7Pbn7LurNTwvf/8ABGpjy/x073VaX6ez+D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YgdwgAAAN0AAAAPAAAAAAAAAAAAAAAAAJgCAABkcnMvZG93&#10;bnJldi54bWxQSwUGAAAAAAQABAD1AAAAhwMAAAAA&#10;" path="m120,l,60r120,60l120,67r-21,l94,64,92,60r2,-5l99,52r21,l120,xe" fillcolor="black" stroked="f">
                    <v:path arrowok="t" o:connecttype="custom" o:connectlocs="120,0;0,60;120,120;120,67;99,67;94,64;92,60;94,55;99,52;120,52;120,0" o:connectangles="0,0,0,0,0,0,0,0,0,0,0"/>
                  </v:shape>
                  <v:shape id="Freeform 108" o:spid="_x0000_s1098" style="position:absolute;left:3950;top:4170;width:398;height:120;visibility:visible;mso-wrap-style:square;v-text-anchor:top" coordsize="39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cb8UA&#10;AADdAAAADwAAAGRycy9kb3ducmV2LnhtbESPQWsCMRCF74X+hzAFbzW7HkS2RhFB6qUUtS09Dptx&#10;s7iZLEm6rv/eOQi9zfDevPfNcj36Tg0UUxvYQDktQBHXwbbcGPg67V4XoFJGttgFJgM3SrBePT8t&#10;sbLhygcajrlREsKpQgMu577SOtWOPKZp6IlFO4foMcsaG20jXiXcd3pWFHPtsWVpcNjT1lF9Of55&#10;A1uMP9++/Z3NtdP7993H56kYzsZMXsbNG6hMY/43P673VvDLUn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hxvxQAAAN0AAAAPAAAAAAAAAAAAAAAAAJgCAABkcnMv&#10;ZG93bnJldi54bWxQSwUGAAAAAAQABAD1AAAAigMAAAAA&#10;" path="m120,52r-21,l94,55r-2,5l94,64r5,3l120,67r,-15xe" fillcolor="black" stroked="f">
                    <v:path arrowok="t" o:connecttype="custom" o:connectlocs="120,52;99,52;94,55;92,60;94,64;99,67;120,67;120,52" o:connectangles="0,0,0,0,0,0,0,0"/>
                  </v:shape>
                  <v:shape id="Freeform 109" o:spid="_x0000_s1099" style="position:absolute;left:3950;top:4170;width:398;height:120;visibility:visible;mso-wrap-style:square;v-text-anchor:top" coordsize="39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59MIA&#10;AADdAAAADwAAAGRycy9kb3ducmV2LnhtbERPTYvCMBC9C/sfwix407QeRLtGWQRZLyLq7rLHoRmb&#10;ss2kJLHWf28Ewds83ucsVr1tREc+1I4V5OMMBHHpdM2Vgu/TZjQDESKyxsYxKbhRgNXybbDAQrsr&#10;H6g7xkqkEA4FKjAxtoWUoTRkMYxdS5y4s/MWY4K+ktrjNYXbRk6ybCot1pwaDLa0NlT+Hy9WwRr9&#10;74+t/yZTaeT2a7Pbn7LurNTwvf/8ABGpjy/x073VaX6ez+H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arn0wgAAAN0AAAAPAAAAAAAAAAAAAAAAAJgCAABkcnMvZG93&#10;bnJldi54bWxQSwUGAAAAAAQABAD1AAAAhwMAAAAA&#10;" path="m390,52r-270,l120,67r270,l394,64r3,-4l394,55r-4,-3xe" fillcolor="black" stroked="f">
                    <v:path arrowok="t" o:connecttype="custom" o:connectlocs="390,52;120,52;120,67;390,67;394,64;397,60;394,55;390,52" o:connectangles="0,0,0,0,0,0,0,0"/>
                  </v:shape>
                </v:group>
                <v:rect id="Rectangle 110" o:spid="_x0000_s1100" style="position:absolute;left:7830;top:3565;width:2000;height:1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15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1000125"/>
                              <wp:effectExtent l="0" t="0" r="9525" b="9525"/>
                              <wp:docPr id="31" name="Kép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1000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111" o:spid="_x0000_s1101" style="position:absolute;left:7830;top:3565;width:1994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bBMQA&#10;AADdAAAADwAAAGRycy9kb3ducmV2LnhtbERPS2sCMRC+F/ofwhR6q9kVamU1im0ReihI18d52Iy7&#10;i8lkSdJ1219vBMHbfHzPmS8Ha0RPPrSOFeSjDARx5XTLtYLddv0yBREiskbjmBT8UYDl4vFhjoV2&#10;Z/6hvoy1SCEcClTQxNgVUoaqIYth5DrixB2dtxgT9LXUHs8p3Bo5zrKJtNhyamiwo4+GqlP5axX4&#10;9cFs+03ZHydvn+Y/HKr96/u3Us9Pw2oGItIQ7+Kb+0un+fk4h+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0mwTEAAAA3QAAAA8AAAAAAAAAAAAAAAAAmAIAAGRycy9k&#10;b3ducmV2LnhtbFBLBQYAAAAABAAEAPUAAACJAwAAAAA=&#10;" filled="f">
                  <v:path arrowok="t"/>
                </v:rect>
                <v:group id="Group 112" o:spid="_x0000_s1102" style="position:absolute;left:7422;top:4170;width:408;height:120" coordorigin="7422,4170" coordsize="408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3" o:spid="_x0000_s1103" style="position:absolute;left:7422;top:4170;width:408;height:120;visibility:visible;mso-wrap-style:square;v-text-anchor:top" coordsize="4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n1MMA&#10;AADdAAAADwAAAGRycy9kb3ducmV2LnhtbERP32vCMBB+H/g/hBN8m6kOO6lGEWGgG3vQCb4ezdkW&#10;k0tJ0tr998tgsLf7+H7eejtYI3ryoXGsYDbNQBCXTjdcKbh8vT0vQYSIrNE4JgXfFGC7GT2tsdDu&#10;wSfqz7ESKYRDgQrqGNtCylDWZDFMXUucuJvzFmOCvpLa4yOFWyPnWZZLiw2nhhpb2tdU3s+dVTB0&#10;Jj927mRk99m/Hq4Ln78vPpSajIfdCkSkIf6L/9wHnebP5i/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n1MMAAADdAAAADwAAAAAAAAAAAAAAAACYAgAAZHJzL2Rv&#10;d25yZXYueG1sUEsFBgAAAAAEAAQA9QAAAIgDAAAAAA==&#10;" path="m287,r,120l393,67r-85,l313,64r2,-4l313,55r-5,-3l393,52,287,xe" fillcolor="black" stroked="f">
                    <v:path arrowok="t" o:connecttype="custom" o:connectlocs="287,0;287,120;393,67;308,67;313,64;315,60;313,55;308,52;393,52;287,0" o:connectangles="0,0,0,0,0,0,0,0,0,0"/>
                  </v:shape>
                  <v:shape id="Freeform 114" o:spid="_x0000_s1104" style="position:absolute;left:7422;top:4170;width:408;height:120;visibility:visible;mso-wrap-style:square;v-text-anchor:top" coordsize="4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/oMMA&#10;AADdAAAADwAAAGRycy9kb3ducmV2LnhtbERP32vCMBB+H/g/hBN8m6kyO6lGEWGgG3vQCb4ezdkW&#10;k0tJ0tr998tgsLf7+H7eejtYI3ryoXGsYDbNQBCXTjdcKbh8vT0vQYSIrNE4JgXfFGC7GT2tsdDu&#10;wSfqz7ESKYRDgQrqGNtCylDWZDFMXUucuJvzFmOCvpLa4yOFWyPnWZZLiw2nhhpb2tdU3s+dVTB0&#10;Jj927mRk99m/Hq4Ln78vPpSajIfdCkSkIf6L/9wHnebP5i/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/oMMAAADdAAAADwAAAAAAAAAAAAAAAACYAgAAZHJzL2Rv&#10;d25yZXYueG1sUEsFBgAAAAAEAAQA9QAAAIgDAAAAAA==&#10;" path="m287,52l8,52,2,55,,60r2,4l8,67r279,l287,52xe" fillcolor="black" stroked="f">
                    <v:path arrowok="t" o:connecttype="custom" o:connectlocs="287,52;8,52;2,55;0,60;2,64;8,67;287,67;287,52" o:connectangles="0,0,0,0,0,0,0,0"/>
                  </v:shape>
                  <v:shape id="Freeform 115" o:spid="_x0000_s1105" style="position:absolute;left:7422;top:4170;width:408;height:120;visibility:visible;mso-wrap-style:square;v-text-anchor:top" coordsize="408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aO8MA&#10;AADdAAAADwAAAGRycy9kb3ducmV2LnhtbERP32vCMBB+H+x/CCfsbaYK7UY1igwGbuKDOvD1aM62&#10;mFxKktbuv18EYW/38f285Xq0RgzkQ+tYwWyagSCunG65VvBz+nx9BxEiskbjmBT8UoD16vlpiaV2&#10;Nz7QcIy1SCEcSlTQxNiVUoaqIYth6jrixF2ctxgT9LXUHm8p3Bo5z7JCWmw5NTTY0UdD1fXYWwVj&#10;b4qv3h2M7PfD2/ac++I73yn1Mhk3CxCRxvgvfri3Os2fzXO4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TaO8MAAADdAAAADwAAAAAAAAAAAAAAAACYAgAAZHJzL2Rv&#10;d25yZXYueG1sUEsFBgAAAAAEAAQA9QAAAIgDAAAAAA==&#10;" path="m393,52r-85,l313,55r2,5l313,64r-5,3l393,67r14,-7l393,52xe" fillcolor="black" stroked="f">
                    <v:path arrowok="t" o:connecttype="custom" o:connectlocs="393,52;308,52;313,55;315,60;313,64;308,67;393,67;407,60;393,52" o:connectangles="0,0,0,0,0,0,0,0,0"/>
                  </v:shape>
                </v:group>
                <v:rect id="Rectangle 116" o:spid="_x0000_s1106" style="position:absolute;left:5000;top:13915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33" name="Kép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117" o:spid="_x0000_s1107" style="position:absolute;left:5000;top:13915;width:1994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hCsMA&#10;AADdAAAADwAAAGRycy9kb3ducmV2LnhtbERPS2vCQBC+F/wPywi9mY05tBKzigZKC5XWF56H7JgE&#10;s7Nhd6tpf323IPQ2H99ziuVgOnEl51vLCqZJCoK4srrlWsHx8DKZgfABWWNnmRR8k4flYvRQYK7t&#10;jXd03YdaxBD2OSpoQuhzKX3VkEGf2J44cmfrDIYIXS21w1sMN53M0vRJGmw5NjTYU9lQddl/GQX0&#10;4U/2Z/1+yLrtK5Yzt/Hl50apx/GwmoMINIR/8d39puP8afY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9hCsMAAADdAAAADwAAAAAAAAAAAAAAAACYAgAAZHJzL2Rv&#10;d25yZXYueG1sUEsFBgAAAAAEAAQA9QAAAIgDAAAAAA==&#10;" filled="f" strokecolor="red" strokeweight=".44094mm">
                  <v:path arrowok="t"/>
                </v:rect>
                <v:group id="Group 118" o:spid="_x0000_s1108" style="position:absolute;left:5960;top:13072;width:120;height:838" coordorigin="5960,13072" coordsize="12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9" o:spid="_x0000_s1109" style="position:absolute;left:5960;top:13072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eVcYA&#10;AADdAAAADwAAAGRycy9kb3ducmV2LnhtbERP32vCMBB+H/g/hBv4NlMV3FaNIjKHOKdbJ+Lj0dza&#10;suZSksx2/70ZDPZ2H9/Pmy06U4sLOV9ZVjAcJCCIc6srLhQcP9Z3DyB8QNZYWyYFP+RhMe/dzDDV&#10;tuV3umShEDGEfYoKyhCaVEqfl2TQD2xDHLlP6wyGCF0htcM2hptajpJkIg1WHBtKbGhVUv6VfRsF&#10;+9ftary9z85PL3wYt+yeN2+7k1L92245BRGoC//iP/dGx/nD0SP8fhN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eVcYAAADdAAAADwAAAAAAAAAAAAAAAACYAgAAZHJz&#10;L2Rvd25yZXYueG1sUEsFBgAAAAAEAAQA9QAAAIsDAAAAAA==&#10;" path="m51,717l,717,60,837r46,-92l60,745r-6,-3l51,736r,-19xe" fillcolor="red" stroked="f">
                    <v:path arrowok="t" o:connecttype="custom" o:connectlocs="51,717;0,717;60,837;106,745;60,745;54,742;51,736;51,717" o:connectangles="0,0,0,0,0,0,0,0"/>
                  </v:shape>
                  <v:shape id="Freeform 120" o:spid="_x0000_s1110" style="position:absolute;left:5960;top:13072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hFcgA&#10;AADdAAAADwAAAGRycy9kb3ducmV2LnhtbESPT0vDQBDF74LfYRnBm93UgJa02yJFpdQ/1bQUj0N2&#10;TILZ2bC7NvHbOwfB2wzvzXu/WaxG16kThdh6NjCdZKCIK29brg0c9g9XM1AxIVvsPJOBH4qwWp6f&#10;LbCwfuB3OpWpVhLCsUADTUp9oXWsGnIYJ74nFu3TB4dJ1lBrG3CQcNfp6yy70Q5bloYGe1o3VH2V&#10;387A68t2nW9vy4/7J97lA4fHzdvz0ZjLi/FuDirRmP7Nf9cbK/jTX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9OEVyAAAAN0AAAAPAAAAAAAAAAAAAAAAAJgCAABk&#10;cnMvZG93bnJldi54bWxQSwUGAAAAAAQABAD1AAAAjQMAAAAA&#10;" path="m60,l54,2,51,7r,729l54,742r6,3l64,742r3,-6l67,7,64,2,60,xe" fillcolor="red" stroked="f">
                    <v:path arrowok="t" o:connecttype="custom" o:connectlocs="60,0;54,2;51,7;51,736;54,742;60,745;64,742;67,736;67,7;64,2;60,0" o:connectangles="0,0,0,0,0,0,0,0,0,0,0"/>
                  </v:shape>
                  <v:shape id="Freeform 121" o:spid="_x0000_s1111" style="position:absolute;left:5960;top:13072;width:120;height:838;visibility:visible;mso-wrap-style:square;v-text-anchor:top" coordsize="12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EjsUA&#10;AADdAAAADwAAAGRycy9kb3ducmV2LnhtbERP30vDMBB+F/wfwg18c2kt6KjLxhgqY7q51TH2eDS3&#10;tthcShLX+t8bQfDtPr6fN50PphUXcr6xrCAdJyCIS6sbrhQcPp5vJyB8QNbYWiYF3+RhPru+mmKu&#10;bc97uhShEjGEfY4K6hC6XEpf1mTQj21HHLmzdQZDhK6S2mEfw00r75LkXhpsODbU2NGypvKz+DIK&#10;tpv1Mls/FKenV37PenYvq93bUamb0bB4BBFoCP/iP/dKx/lplsLvN/EE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ESOxQAAAN0AAAAPAAAAAAAAAAAAAAAAAJgCAABkcnMv&#10;ZG93bnJldi54bWxQSwUGAAAAAAQABAD1AAAAigMAAAAA&#10;" path="m120,717r-53,l67,736r-3,6l60,745r46,l120,717xe" fillcolor="red" stroked="f">
                    <v:path arrowok="t" o:connecttype="custom" o:connectlocs="120,717;67,717;67,736;64,742;60,745;106,745;120,717" o:connectangles="0,0,0,0,0,0,0"/>
                  </v:shape>
                </v:group>
                <v:rect id="Rectangle 122" o:spid="_x0000_s1112" style="position:absolute;left:2120;top:13915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35" name="Kép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123" o:spid="_x0000_s1113" style="position:absolute;left:2120;top:13915;width:1994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3x1MIA&#10;AADdAAAADwAAAGRycy9kb3ducmV2LnhtbERP24rCMBB9F/yHMMK+aarCItUoWpBdWFmv+Dw0Y1ts&#10;JiXJane/fiMIvs3hXGe2aE0tbuR8ZVnBcJCAIM6trrhQcDqu+xMQPiBrrC2Tgl/ysJh3OzNMtb3z&#10;nm6HUIgYwj5FBWUITSqlz0sy6Ae2IY7cxTqDIUJXSO3wHsNNLUdJ8i4NVhwbSmwoKym/Hn6MAvr2&#10;Z/u3+jqO6t0HZhO38dl2o9Rbr11OQQRqw0v8dH/qOH84HsPj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fHUwgAAAN0AAAAPAAAAAAAAAAAAAAAAAJgCAABkcnMvZG93&#10;bnJldi54bWxQSwUGAAAAAAQABAD1AAAAhwMAAAAA&#10;" filled="f" strokecolor="red" strokeweight=".44094mm">
                  <v:path arrowok="t"/>
                </v:rect>
                <v:rect id="Rectangle 124" o:spid="_x0000_s1114" style="position:absolute;left:8060;top:13930;width:200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6825" cy="314325"/>
                              <wp:effectExtent l="0" t="0" r="9525" b="9525"/>
                              <wp:docPr id="6" name="Kép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68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125" o:spid="_x0000_s1115" style="position:absolute;left:8060;top:13929;width:199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ausQA&#10;AADdAAAADwAAAGRycy9kb3ducmV2LnhtbERPTWvCQBC9C/6HZQq96caWiqSuEguCFnrQBPE4ZKdJ&#10;aHY27K4a/fVdQfA2j/c582VvWnEm5xvLCibjBARxaXXDlYIiX49mIHxA1thaJgVX8rBcDAdzTLW9&#10;8I7O+1CJGMI+RQV1CF0qpS9rMujHtiOO3K91BkOErpLa4SWGm1a+JclUGmw4NtTY0VdN5d/+ZBQc&#10;r4dbrn+mW/edV0WW6Z2Tm5VSry999gkiUB+e4od7o+P8yfsH3L+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GrrEAAAA3QAAAA8AAAAAAAAAAAAAAAAAmAIAAGRycy9k&#10;b3ducmV2LnhtbFBLBQYAAAAABAAEAPUAAACJAwAAAAA=&#10;" filled="f" strokecolor="red" strokeweight="1.25pt">
                  <v:path arrowok="t"/>
                </v:rect>
                <v:group id="Group 126" o:spid="_x0000_s1116" style="position:absolute;left:3039;top:13513;width:6041;height:420" coordorigin="3039,13513" coordsize="6041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27" o:spid="_x0000_s1117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//PcUA&#10;AADdAAAADwAAAGRycy9kb3ducmV2LnhtbERPTWvCQBC9F/wPywje6sYIqU1dRYRS6aFgKnidZqfZ&#10;YHY2Zjcm/vtuodDbPN7nrLejbcSNOl87VrCYJyCIS6drrhScPl8fVyB8QNbYOCYFd/Kw3Uwe1phr&#10;N/CRbkWoRAxhn6MCE0KbS+lLQxb93LXEkft2ncUQYVdJ3eEQw20j0yTJpMWaY4PBlvaGykvRWwXD&#10;8jymb9fCNvev7PT8fvy47LNeqdl03L2ACDSGf/Gf+6Dj/MXyCX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/89xQAAAN0AAAAPAAAAAAAAAAAAAAAAAJgCAABkcnMv&#10;ZG93bnJldi54bWxQSwUGAAAAAAQABAD1AAAAigMAAAAA&#10;" path="m5969,300r-49,l5980,420r51,-101l5969,319r,-19xe" fillcolor="red" stroked="f">
                    <v:path arrowok="t" o:connecttype="custom" o:connectlocs="5969,300;5920,300;5980,420;6031,319;5969,319;5969,300" o:connectangles="0,0,0,0,0,0"/>
                  </v:shape>
                  <v:shape id="Freeform 128" o:spid="_x0000_s1118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rT8YA&#10;AADdAAAADwAAAGRycy9kb3ducmV2LnhtbESPQWvCQBCF70L/wzIFb7pRIdjoKkUQpYeCqdDrNDsm&#10;wexsml1N/PedQ8HbDO/Ne9+st4Nr1J26UHs2MJsmoIgLb2suDZy/9pMlqBCRLTaeycCDAmw3L6M1&#10;Ztb3fKJ7HkslIRwyNFDF2GZah6Iih2HqW2LRLr5zGGXtSm077CXcNXqeJKl2WLM0VNjSrqLimt+c&#10;gX7xPcwPv7lrHj/p+e3j9HndpTdjxq/D+wpUpCE+zf/XR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BrT8YAAADdAAAADwAAAAAAAAAAAAAAAACYAgAAZHJz&#10;L2Rvd25yZXYueG1sUEsFBgAAAAAEAAQA9QAAAIsDAAAAAA==&#10;" path="m50,289l,289,60,409,109,309r-59,l50,289xe" fillcolor="red" stroked="f">
                    <v:path arrowok="t" o:connecttype="custom" o:connectlocs="50,289;0,289;60,409;109,309;50,309;50,289" o:connectangles="0,0,0,0,0,0"/>
                  </v:shape>
                  <v:shape id="Freeform 129" o:spid="_x0000_s1119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O1MMA&#10;AADdAAAADwAAAGRycy9kb3ducmV2LnhtbERPTYvCMBC9L+x/CLPgbU1VKLZrFBFE8SBYBa+zzdgW&#10;m0ltoq3/3iwseJvH+5zZoje1eFDrKssKRsMIBHFudcWFgtNx/T0F4TyyxtoyKXiSg8X882OGqbYd&#10;H+iR+UKEEHYpKii9b1IpXV6SQTe0DXHgLrY16ANsC6lb7EK4qeU4imJpsOLQUGJDq5Lya3Y3CrrJ&#10;uR9vbpmpn7/xKdkd9tdVfFdq8NUvf0B46v1b/O/e6jB/NEng75tw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O1MMAAADdAAAADwAAAAAAAAAAAAAAAACYAgAAZHJzL2Rv&#10;d25yZXYueG1sUEsFBgAAAAAEAAQA9QAAAIgDAAAAAA==&#10;" path="m5969,9r,310l5990,319r,-300l5980,19,5969,9xe" fillcolor="red" stroked="f">
                    <v:path arrowok="t" o:connecttype="custom" o:connectlocs="5969,9;5969,319;5990,319;5990,19;5980,19;5969,9" o:connectangles="0,0,0,0,0,0"/>
                  </v:shape>
                  <v:shape id="Freeform 130" o:spid="_x0000_s1120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UNMcA&#10;AADdAAAADwAAAGRycy9kb3ducmV2LnhtbESPQWvCQBCF70L/wzIFb7rRSrDRVYpQKh4KRqHXMTtN&#10;gtnZNLua+O87h0JvM7w3732z3g6uUXfqQu3ZwGyagCIuvK25NHA+vU+WoEJEtth4JgMPCrDdPI3W&#10;mFnf85HueSyVhHDI0EAVY5tpHYqKHIapb4lF+/adwyhrV2rbYS/hrtHzJEm1w5qlocKWdhUV1/zm&#10;DPQvX8P84yd3zeOSnl8Px8/rLr0ZM34e3lagIg3x3/x3vbeCP1s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FDTHAAAA3QAAAA8AAAAAAAAAAAAAAAAAmAIAAGRy&#10;cy9kb3ducmV2LnhtbFBLBQYAAAAABAAEAPUAAACMAwAAAAA=&#10;" path="m6040,300r-50,l5990,319r41,l6040,300xe" fillcolor="red" stroked="f">
                    <v:path arrowok="t" o:connecttype="custom" o:connectlocs="6040,300;5990,300;5990,319;6031,319;6040,300" o:connectangles="0,0,0,0,0"/>
                  </v:shape>
                  <v:shape id="Freeform 131" o:spid="_x0000_s1121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xr8MA&#10;AADdAAAADwAAAGRycy9kb3ducmV2LnhtbERPTWvCQBC9F/wPywi91U20BI2uIkKx9FAwCl7H7JgE&#10;s7NpdjXx33cFwds83ucsVr2pxY1aV1lWEI8iEMS51RUXCg77r48pCOeRNdaWScGdHKyWg7cFptp2&#10;vKNb5gsRQtilqKD0vkmldHlJBt3INsSBO9vWoA+wLaRusQvhppbjKEqkwYpDQ4kNbUrKL9nVKOgm&#10;x368/ctMfT8lh9nP7veySa5KvQ/79RyEp96/xE/3tw7z488YHt+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yxr8MAAADdAAAADwAAAAAAAAAAAAAAAACYAgAAZHJzL2Rv&#10;d25yZXYueG1sUEsFBgAAAAAEAAQA9QAAAIgDAAAAAA==&#10;" path="m5985,l55,,50,4r,305l70,309,70,19r-10,l70,9r5920,l5990,4,5985,xe" fillcolor="red" stroked="f">
                    <v:path arrowok="t" o:connecttype="custom" o:connectlocs="5985,0;55,0;50,4;50,309;70,309;70,19;60,19;70,9;5990,9;5990,4;5985,0" o:connectangles="0,0,0,0,0,0,0,0,0,0,0"/>
                  </v:shape>
                  <v:shape id="Freeform 132" o:spid="_x0000_s1122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v2MMA&#10;AADdAAAADwAAAGRycy9kb3ducmV2LnhtbERPTWvCQBC9F/wPywi91Y2xBI2uIkKx9FAwCl7H7JgE&#10;s7NpdjXx33cFwds83ucsVr2pxY1aV1lWMB5FIIhzqysuFBz2Xx9TEM4ja6wtk4I7OVgtB28LTLXt&#10;eEe3zBcihLBLUUHpfZNK6fKSDLqRbYgDd7atQR9gW0jdYhfCTS3jKEqkwYpDQ4kNbUrKL9nVKOgm&#10;xz7e/mWmvp+Sw+xn93vZJFel3of9eg7CU+9f4qf7W4f5488YHt+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4v2MMAAADdAAAADwAAAAAAAAAAAAAAAACYAgAAZHJzL2Rv&#10;d25yZXYueG1sUEsFBgAAAAAEAAQA9QAAAIgDAAAAAA==&#10;" path="m120,289r-50,l70,309r39,l120,289xe" fillcolor="red" stroked="f">
                    <v:path arrowok="t" o:connecttype="custom" o:connectlocs="120,289;70,289;70,309;109,309;120,289" o:connectangles="0,0,0,0,0"/>
                  </v:shape>
                  <v:shape id="Freeform 133" o:spid="_x0000_s1123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KQ8MA&#10;AADdAAAADwAAAGRycy9kb3ducmV2LnhtbERPS4vCMBC+C/sfwizsTVMflLUaZRHExYNgFfY6NmNb&#10;bCbdJtr6740geJuP7znzZWcqcaPGlZYVDAcRCOLM6pJzBcfDuv8NwnlkjZVlUnAnB8vFR2+OibYt&#10;7+mW+lyEEHYJKii8rxMpXVaQQTewNXHgzrYx6ANscqkbbEO4qeQoimJpsOTQUGBNq4KyS3o1Ctrx&#10;Xzfa/Kemup/i43S7311W8VWpr8/uZwbCU+ff4pf7V4f5w8k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KKQ8MAAADdAAAADwAAAAAAAAAAAAAAAACYAgAAZHJzL2Rv&#10;d25yZXYueG1sUEsFBgAAAAAEAAQA9QAAAIgDAAAAAA==&#10;" path="m70,9l60,19r10,l70,9xe" fillcolor="red" stroked="f">
                    <v:path arrowok="t" o:connecttype="custom" o:connectlocs="70,9;60,19;70,19;70,9" o:connectangles="0,0,0,0"/>
                  </v:shape>
                  <v:rect id="Rectangle 134" o:spid="_x0000_s1124" style="position:absolute;left:3109;top:13724;width:5899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/VMAA&#10;AADdAAAADwAAAGRycy9kb3ducmV2LnhtbERPTYvCMBC9L/gfwgje1qQii3SNIoLgUV29D83YdG0m&#10;tYm1+us3C4K3ebzPmS97V4uO2lB51pCNFQjiwpuKSw3Hn83nDESIyAZrz6ThQQGWi8HHHHPj77yn&#10;7hBLkUI45KjBxtjkUobCksMw9g1x4s6+dRgTbEtpWryncFfLiVJf0mHFqcFiQ2tLxeVwcxqupu42&#10;J1Wsn9vZ7ne3VyE726D1aNivvkFE6uNb/HJvTZqfTafw/006QS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q/VMAAAADdAAAADwAAAAAAAAAAAAAAAACYAgAAZHJzL2Rvd25y&#10;ZXYueG1sUEsFBgAAAAAEAAQA9QAAAIUDAAAAAA==&#10;" fillcolor="red" stroked="f">
                    <v:path arrowok="t"/>
                  </v:rect>
                  <v:shape id="Freeform 135" o:spid="_x0000_s1125" style="position:absolute;left:3039;top:13513;width:6041;height:420;visibility:visible;mso-wrap-style:square;v-text-anchor:top" coordsize="60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3rMQA&#10;AADdAAAADwAAAGRycy9kb3ducmV2LnhtbERPTWvCQBC9F/wPywi91Y22DRrdiAilxUPBKHgds2MS&#10;kp1Ns6uJ/74rFHqbx/uc1XowjbhR5yrLCqaTCARxbnXFhYLj4eNlDsJ5ZI2NZVJwJwfrdPS0wkTb&#10;nvd0y3whQgi7BBWU3reJlC4vyaCb2JY4cBfbGfQBdoXUHfYh3DRyFkWxNFhxaCixpW1JeZ1djYL+&#10;9TTMPn8y09zP8XGx23/X2/iq1PN42CxBeBr8v/jP/aXD/OnbOzy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t6zEAAAA3QAAAA8AAAAAAAAAAAAAAAAAmAIAAGRycy9k&#10;b3ducmV2LnhtbFBLBQYAAAAABAAEAPUAAACJAwAAAAA=&#10;" path="m5990,9r-21,l5980,19r10,l5990,9xe" fillcolor="red" stroked="f">
                    <v:path arrowok="t" o:connecttype="custom" o:connectlocs="5990,9;5969,9;5980,19;5990,19;5990,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63"/>
        <w:ind w:left="3382" w:right="2861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FIZIKAI</w:t>
      </w:r>
      <w:r>
        <w:rPr>
          <w:b/>
          <w:bCs/>
          <w:spacing w:val="-1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ÉS</w:t>
      </w:r>
      <w:r>
        <w:rPr>
          <w:b/>
          <w:bCs/>
          <w:spacing w:val="-1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KÉMIAI</w:t>
      </w:r>
      <w:r>
        <w:rPr>
          <w:b/>
          <w:bCs/>
          <w:spacing w:val="20"/>
          <w:w w:val="9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TULAJDONSÁGOK</w:t>
      </w:r>
      <w:r>
        <w:rPr>
          <w:b/>
          <w:bCs/>
          <w:w w:val="99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ALAPJÁN</w:t>
      </w:r>
    </w:p>
    <w:p w:rsidR="00F73444" w:rsidRDefault="00F73444" w:rsidP="00F73444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tabs>
          <w:tab w:val="left" w:pos="3921"/>
          <w:tab w:val="left" w:pos="6949"/>
        </w:tabs>
        <w:kinsoku w:val="0"/>
        <w:overflowPunct w:val="0"/>
        <w:spacing w:before="68"/>
        <w:ind w:left="1336"/>
        <w:rPr>
          <w:color w:val="000000"/>
          <w:sz w:val="28"/>
          <w:szCs w:val="28"/>
        </w:rPr>
      </w:pPr>
      <w:r>
        <w:rPr>
          <w:b/>
          <w:bCs/>
          <w:color w:val="0000FF"/>
          <w:position w:val="1"/>
          <w:sz w:val="28"/>
          <w:szCs w:val="28"/>
        </w:rPr>
        <w:t>FÉMES</w:t>
      </w:r>
      <w:r>
        <w:rPr>
          <w:b/>
          <w:bCs/>
          <w:color w:val="0000FF"/>
          <w:position w:val="1"/>
          <w:sz w:val="28"/>
          <w:szCs w:val="28"/>
        </w:rPr>
        <w:tab/>
      </w:r>
      <w:r>
        <w:rPr>
          <w:b/>
          <w:bCs/>
          <w:color w:val="0000FF"/>
          <w:spacing w:val="-1"/>
          <w:position w:val="1"/>
          <w:sz w:val="28"/>
          <w:szCs w:val="28"/>
        </w:rPr>
        <w:t>FÉMSZERŰ</w:t>
      </w:r>
      <w:r>
        <w:rPr>
          <w:b/>
          <w:bCs/>
          <w:color w:val="0000FF"/>
          <w:spacing w:val="-1"/>
          <w:position w:val="1"/>
          <w:sz w:val="28"/>
          <w:szCs w:val="28"/>
        </w:rPr>
        <w:tab/>
      </w:r>
      <w:r>
        <w:rPr>
          <w:b/>
          <w:bCs/>
          <w:color w:val="0000FF"/>
          <w:spacing w:val="-1"/>
          <w:sz w:val="28"/>
          <w:szCs w:val="28"/>
        </w:rPr>
        <w:t>NEMFÉMES</w:t>
      </w:r>
    </w:p>
    <w:p w:rsidR="00F73444" w:rsidRDefault="00F73444" w:rsidP="00F73444">
      <w:pPr>
        <w:tabs>
          <w:tab w:val="left" w:pos="3921"/>
          <w:tab w:val="left" w:pos="6949"/>
        </w:tabs>
        <w:kinsoku w:val="0"/>
        <w:overflowPunct w:val="0"/>
        <w:spacing w:before="68"/>
        <w:ind w:left="1336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80" w:bottom="940" w:left="1300" w:header="708" w:footer="708" w:gutter="0"/>
          <w:cols w:space="708" w:equalWidth="0">
            <w:col w:w="8920"/>
          </w:cols>
          <w:noEndnote/>
        </w:sectPr>
      </w:pPr>
    </w:p>
    <w:p w:rsidR="00F73444" w:rsidRDefault="002A56B7" w:rsidP="00F73444">
      <w:pPr>
        <w:kinsoku w:val="0"/>
        <w:overflowPunct w:val="0"/>
        <w:spacing w:before="45"/>
        <w:ind w:left="2242"/>
        <w:rPr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1176020</wp:posOffset>
                </wp:positionH>
                <wp:positionV relativeFrom="paragraph">
                  <wp:posOffset>-33020</wp:posOffset>
                </wp:positionV>
                <wp:extent cx="5302885" cy="1161415"/>
                <wp:effectExtent l="4445" t="5080" r="7620" b="5080"/>
                <wp:wrapNone/>
                <wp:docPr id="10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885" cy="1161415"/>
                          <a:chOff x="1852" y="-52"/>
                          <a:chExt cx="8351" cy="1829"/>
                        </a:xfrm>
                      </wpg:grpSpPr>
                      <wps:wsp>
                        <wps:cNvPr id="1039" name="Rectangle 137"/>
                        <wps:cNvSpPr>
                          <a:spLocks/>
                        </wps:cNvSpPr>
                        <wps:spPr bwMode="auto">
                          <a:xfrm>
                            <a:off x="3459" y="-40"/>
                            <a:ext cx="4700" cy="559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138"/>
                        <wps:cNvSpPr>
                          <a:spLocks/>
                        </wps:cNvSpPr>
                        <wps:spPr bwMode="auto">
                          <a:xfrm>
                            <a:off x="1864" y="1254"/>
                            <a:ext cx="1995" cy="49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39"/>
                        <wps:cNvSpPr>
                          <a:spLocks/>
                        </wps:cNvSpPr>
                        <wps:spPr bwMode="auto">
                          <a:xfrm>
                            <a:off x="4850" y="1254"/>
                            <a:ext cx="1994" cy="494"/>
                          </a:xfrm>
                          <a:prstGeom prst="rect">
                            <a:avLst/>
                          </a:prstGeom>
                          <a:noFill/>
                          <a:ln w="15874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40"/>
                        <wps:cNvSpPr>
                          <a:spLocks/>
                        </wps:cNvSpPr>
                        <wps:spPr bwMode="auto">
                          <a:xfrm>
                            <a:off x="2864" y="539"/>
                            <a:ext cx="2880" cy="705"/>
                          </a:xfrm>
                          <a:custGeom>
                            <a:avLst/>
                            <a:gdLst>
                              <a:gd name="T0" fmla="*/ 2880 w 2880"/>
                              <a:gd name="T1" fmla="*/ 0 h 705"/>
                              <a:gd name="T2" fmla="*/ 0 w 2880"/>
                              <a:gd name="T3" fmla="*/ 704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80" h="705">
                                <a:moveTo>
                                  <a:pt x="2880" y="0"/>
                                </a:moveTo>
                                <a:lnTo>
                                  <a:pt x="0" y="7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41"/>
                        <wps:cNvSpPr>
                          <a:spLocks/>
                        </wps:cNvSpPr>
                        <wps:spPr bwMode="auto">
                          <a:xfrm>
                            <a:off x="8194" y="1268"/>
                            <a:ext cx="1995" cy="4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42"/>
                        <wps:cNvSpPr>
                          <a:spLocks/>
                        </wps:cNvSpPr>
                        <wps:spPr bwMode="auto">
                          <a:xfrm>
                            <a:off x="5744" y="523"/>
                            <a:ext cx="3510" cy="750"/>
                          </a:xfrm>
                          <a:custGeom>
                            <a:avLst/>
                            <a:gdLst>
                              <a:gd name="T0" fmla="*/ 0 w 3510"/>
                              <a:gd name="T1" fmla="*/ 0 h 750"/>
                              <a:gd name="T2" fmla="*/ 3510 w 3510"/>
                              <a:gd name="T3" fmla="*/ 75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0" h="750">
                                <a:moveTo>
                                  <a:pt x="0" y="0"/>
                                </a:moveTo>
                                <a:lnTo>
                                  <a:pt x="3510" y="7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43"/>
                        <wps:cNvSpPr>
                          <a:spLocks/>
                        </wps:cNvSpPr>
                        <wps:spPr bwMode="auto">
                          <a:xfrm>
                            <a:off x="5760" y="523"/>
                            <a:ext cx="20" cy="7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20"/>
                              <a:gd name="T2" fmla="*/ 1 w 20"/>
                              <a:gd name="T3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20">
                                <a:moveTo>
                                  <a:pt x="0" y="0"/>
                                </a:moveTo>
                                <a:lnTo>
                                  <a:pt x="1" y="7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07841" id="Group 136" o:spid="_x0000_s1026" style="position:absolute;margin-left:92.6pt;margin-top:-2.6pt;width:417.55pt;height:91.45pt;z-index:-251654144;mso-position-horizontal-relative:page" coordorigin="1852,-52" coordsize="8351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" o:allowincell="f">
                <v:rect id="Rectangle 137" o:spid="_x0000_s1027" style="position:absolute;left:3459;top:-40;width:4700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jpcIA&#10;AADdAAAADwAAAGRycy9kb3ducmV2LnhtbERPTYvCMBC9C/6HMIIXWVMVlto1ioiiHlc9uLehmW2q&#10;zaQ0Ueu/NwsL3ubxPme2aG0l7tT40rGC0TABQZw7XXKh4HTcfKQgfEDWWDkmBU/ysJh3OzPMtHvw&#10;N90PoRAxhH2GCkwIdSalzw1Z9ENXE0fu1zUWQ4RNIXWDjxhuKzlOkk9pseTYYLCmlaH8erhZBZvU&#10;OG0mo/NAr7fn/bX8KS7bvVL9Xrv8AhGoDW/xv3un4/xkMoW/b+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WOlwgAAAN0AAAAPAAAAAAAAAAAAAAAAAJgCAABkcnMvZG93&#10;bnJldi54bWxQSwUGAAAAAAQABAD1AAAAhwMAAAAA&#10;" filled="f" strokeweight="1.25pt">
                  <v:path arrowok="t"/>
                </v:rect>
                <v:rect id="Rectangle 138" o:spid="_x0000_s1028" style="position:absolute;left:1864;top:1254;width:1995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FwsYA&#10;AADdAAAADwAAAGRycy9kb3ducmV2LnhtbESPQWvCQBCF74X+h2UKvdVNpUhJXSUtFGzBgyZIj0N2&#10;TILZ2bC7avTXOwehtxnem/e+mS9H16sThdh5NvA6yUAR19523Bioyu+Xd1AxIVvsPZOBC0VYLh4f&#10;5phbf+YNnbapURLCMUcDbUpDrnWsW3IYJ34gFm3vg8Mka2i0DXiWcNfraZbNtMOOpaHFgb5aqg/b&#10;ozPwd9ldS7ue/YTfsqmKwm6CXn0a8/w0Fh+gEo3p33y/XlnBz96E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LFwsYAAADdAAAADwAAAAAAAAAAAAAAAACYAgAAZHJz&#10;L2Rvd25yZXYueG1sUEsFBgAAAAAEAAQA9QAAAIsDAAAAAA==&#10;" filled="f" strokecolor="red" strokeweight="1.25pt">
                  <v:path arrowok="t"/>
                </v:rect>
                <v:rect id="Rectangle 139" o:spid="_x0000_s1029" style="position:absolute;left:4850;top:1254;width:1994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22MMA&#10;AADdAAAADwAAAGRycy9kb3ducmV2LnhtbERP32vCMBB+H/g/hBP2pmlliHTG4griYOJcHXs+mrMt&#10;ay4lybTzrzcDYW/38f28ZT6YTpzJ+daygnSagCCurG65VvB53EwWIHxA1thZJgW/5CFfjR6WmGl7&#10;4Q86l6EWMYR9hgqaEPpMSl81ZNBPbU8cuZN1BkOErpba4SWGm07OkmQuDbYcGxrsqWio+i5/jALa&#10;+y97fXk7zrrDFouF2/nifafU43hYP4MINIR/8d39quP85Cm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S22MMAAADdAAAADwAAAAAAAAAAAAAAAACYAgAAZHJzL2Rv&#10;d25yZXYueG1sUEsFBgAAAAAEAAQA9QAAAIgDAAAAAA==&#10;" filled="f" strokecolor="red" strokeweight=".44094mm">
                  <v:path arrowok="t"/>
                </v:rect>
                <v:shape id="Freeform 140" o:spid="_x0000_s1030" style="position:absolute;left:2864;top:539;width:2880;height:705;visibility:visible;mso-wrap-style:square;v-text-anchor:top" coordsize="288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JaMIA&#10;AADdAAAADwAAAGRycy9kb3ducmV2LnhtbERPS4vCMBC+C/sfwix409T6YKlGWRTByx580PPQzLbV&#10;ZlKabB//fiMI3ubje85m15tKtNS40rKC2TQCQZxZXXKu4HY9Tr5AOI+ssbJMCgZysNt+jDaYaNvx&#10;mdqLz0UIYZeggsL7OpHSZQUZdFNbEwfu1zYGfYBNLnWDXQg3lYyjaCUNlhwaCqxpX1D2uPwZBcd4&#10;+TP013TepvvOD6v2kN7Ku1Ljz/57DcJT79/il/ukw/xoEc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0lowgAAAN0AAAAPAAAAAAAAAAAAAAAAAJgCAABkcnMvZG93&#10;bnJldi54bWxQSwUGAAAAAAQABAD1AAAAhwMAAAAA&#10;" path="m2880,l,704e" filled="f">
                  <v:path arrowok="t" o:connecttype="custom" o:connectlocs="2880,0;0,704" o:connectangles="0,0"/>
                </v:shape>
                <v:rect id="Rectangle 141" o:spid="_x0000_s1031" style="position:absolute;left:8194;top:1268;width:19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btcQA&#10;AADdAAAADwAAAGRycy9kb3ducmV2LnhtbERPTWvCQBC9F/wPywi91Y1tEYluQiwUbMGDRsTjkB2T&#10;YHY27G419te7hYK3ebzPWeaD6cSFnG8tK5hOEhDEldUt1wr25efLHIQPyBo7y6TgRh7ybPS0xFTb&#10;K2/psgu1iCHsU1TQhNCnUvqqIYN+YnviyJ2sMxgidLXUDq8x3HTyNUlm0mDLsaHBnj4aqs67H6Pg&#10;eDv8lnoz+3LfZb0vCr11cr1S6nk8FAsQgYbwEP+71zrOT97f4O+beIL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W7XEAAAA3QAAAA8AAAAAAAAAAAAAAAAAmAIAAGRycy9k&#10;b3ducmV2LnhtbFBLBQYAAAAABAAEAPUAAACJAwAAAAA=&#10;" filled="f" strokecolor="red" strokeweight="1.25pt">
                  <v:path arrowok="t"/>
                </v:rect>
                <v:shape id="Freeform 142" o:spid="_x0000_s1032" style="position:absolute;left:5744;top:523;width:3510;height:750;visibility:visible;mso-wrap-style:square;v-text-anchor:top" coordsize="351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IYsEA&#10;AADdAAAADwAAAGRycy9kb3ducmV2LnhtbERPzYrCMBC+C/sOYRa8aboqWqppWQRRBA/qPsDQzDbF&#10;ZlKaWOvbbxYEb/Px/c6mGGwjeup87VjB1zQBQVw6XXOl4Oe6m6QgfEDW2DgmBU/yUOQfow1m2j34&#10;TP0lVCKGsM9QgQmhzaT0pSGLfupa4sj9us5iiLCrpO7wEcNtI2dJspQWa44NBlvaGipvl7tVcNjf&#10;6XidnfpjujIutMvU9PNSqfHn8L0GEWgIb/HLfdBxfrJYwP838QSZ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ViGLBAAAA3QAAAA8AAAAAAAAAAAAAAAAAmAIAAGRycy9kb3du&#10;cmV2LnhtbFBLBQYAAAAABAAEAPUAAACGAwAAAAA=&#10;" path="m,l3510,750e" filled="f">
                  <v:path arrowok="t" o:connecttype="custom" o:connectlocs="0,0;3510,750" o:connectangles="0,0"/>
                </v:shape>
                <v:shape id="Freeform 143" o:spid="_x0000_s1033" style="position:absolute;left:5760;top:523;width:20;height:720;visibility:visible;mso-wrap-style:square;v-text-anchor:top" coordsize="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1lsEA&#10;AADdAAAADwAAAGRycy9kb3ducmV2LnhtbERPS4vCMBC+C/sfwix402QXFalGkV0UT4IPBG9jM7bF&#10;ZlKaqNVfbwTB23x8zxlPG1uKK9W+cKzhp6tAEKfOFJxp2G3nnSEIH5ANlo5Jw508TCdfrTEmxt14&#10;TddNyEQMYZ+ghjyEKpHSpzlZ9F1XEUfu5GqLIcI6k6bGWwy3pfxVaiAtFhwbcqzoL6f0vLlYDQ9V&#10;2f99r388D2xGC1q5hzo4rdvfzWwEIlATPuK3e2nifNXrw+ubeIK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O9ZbBAAAA3QAAAA8AAAAAAAAAAAAAAAAAmAIAAGRycy9kb3du&#10;cmV2LnhtbFBLBQYAAAAABAAEAPUAAACGAwAAAAA=&#10;" path="m,l1,720e" filled="f">
                  <v:path arrowok="t" o:connecttype="custom" o:connectlocs="0,0;1,720" o:connectangles="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spacing w:val="-1"/>
          <w:sz w:val="32"/>
          <w:szCs w:val="32"/>
        </w:rPr>
        <w:t>SZERKEZETI ANYAGOK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3" w:line="260" w:lineRule="exact"/>
        <w:rPr>
          <w:sz w:val="26"/>
          <w:szCs w:val="26"/>
        </w:rPr>
      </w:pPr>
    </w:p>
    <w:p w:rsidR="00F73444" w:rsidRDefault="00F73444" w:rsidP="00F73444">
      <w:pPr>
        <w:tabs>
          <w:tab w:val="left" w:pos="3411"/>
          <w:tab w:val="left" w:pos="6724"/>
        </w:tabs>
        <w:kinsoku w:val="0"/>
        <w:overflowPunct w:val="0"/>
        <w:spacing w:before="68"/>
        <w:ind w:left="720"/>
        <w:rPr>
          <w:color w:val="000000"/>
          <w:sz w:val="28"/>
          <w:szCs w:val="28"/>
        </w:rPr>
      </w:pPr>
      <w:r>
        <w:rPr>
          <w:b/>
          <w:bCs/>
          <w:color w:val="0000FF"/>
          <w:position w:val="1"/>
          <w:sz w:val="28"/>
          <w:szCs w:val="28"/>
        </w:rPr>
        <w:t>FÉMES</w:t>
      </w:r>
      <w:r>
        <w:rPr>
          <w:b/>
          <w:bCs/>
          <w:color w:val="0000FF"/>
          <w:position w:val="1"/>
          <w:sz w:val="28"/>
          <w:szCs w:val="28"/>
        </w:rPr>
        <w:tab/>
      </w:r>
      <w:r>
        <w:rPr>
          <w:b/>
          <w:bCs/>
          <w:color w:val="0000FF"/>
          <w:spacing w:val="-1"/>
          <w:position w:val="1"/>
          <w:sz w:val="28"/>
          <w:szCs w:val="28"/>
        </w:rPr>
        <w:t>FÉMSZERŰ</w:t>
      </w:r>
      <w:r>
        <w:rPr>
          <w:b/>
          <w:bCs/>
          <w:color w:val="0000FF"/>
          <w:spacing w:val="-1"/>
          <w:position w:val="1"/>
          <w:sz w:val="28"/>
          <w:szCs w:val="28"/>
        </w:rPr>
        <w:tab/>
      </w:r>
      <w:r>
        <w:rPr>
          <w:b/>
          <w:bCs/>
          <w:color w:val="0000FF"/>
          <w:spacing w:val="-1"/>
          <w:sz w:val="28"/>
          <w:szCs w:val="28"/>
        </w:rPr>
        <w:t>NEMFÉMES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:rsidR="00F73444" w:rsidRDefault="002A56B7" w:rsidP="00F73444">
      <w:pPr>
        <w:kinsoku w:val="0"/>
        <w:overflowPunct w:val="0"/>
        <w:spacing w:before="63"/>
        <w:ind w:left="1385" w:right="5272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-80645</wp:posOffset>
                </wp:positionV>
                <wp:extent cx="2155825" cy="970915"/>
                <wp:effectExtent l="10795" t="13335" r="5080" b="6350"/>
                <wp:wrapNone/>
                <wp:docPr id="103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970915"/>
                          <a:chOff x="1697" y="-127"/>
                          <a:chExt cx="3395" cy="1529"/>
                        </a:xfrm>
                      </wpg:grpSpPr>
                      <wps:wsp>
                        <wps:cNvPr id="1032" name="Freeform 145"/>
                        <wps:cNvSpPr>
                          <a:spLocks/>
                        </wps:cNvSpPr>
                        <wps:spPr bwMode="auto">
                          <a:xfrm>
                            <a:off x="1710" y="32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46"/>
                        <wps:cNvSpPr>
                          <a:spLocks/>
                        </wps:cNvSpPr>
                        <wps:spPr bwMode="auto">
                          <a:xfrm>
                            <a:off x="1710" y="32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060" y="-120"/>
                            <a:ext cx="19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47675"/>
                                    <wp:effectExtent l="0" t="0" r="0" b="9525"/>
                                    <wp:docPr id="5" name="Kép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Freeform 148"/>
                        <wps:cNvSpPr>
                          <a:spLocks/>
                        </wps:cNvSpPr>
                        <wps:spPr bwMode="auto">
                          <a:xfrm>
                            <a:off x="3060" y="-119"/>
                            <a:ext cx="1950" cy="704"/>
                          </a:xfrm>
                          <a:custGeom>
                            <a:avLst/>
                            <a:gdLst>
                              <a:gd name="T0" fmla="*/ 894 w 1950"/>
                              <a:gd name="T1" fmla="*/ 1 h 704"/>
                              <a:gd name="T2" fmla="*/ 740 w 1950"/>
                              <a:gd name="T3" fmla="*/ 10 h 704"/>
                              <a:gd name="T4" fmla="*/ 595 w 1950"/>
                              <a:gd name="T5" fmla="*/ 27 h 704"/>
                              <a:gd name="T6" fmla="*/ 461 w 1950"/>
                              <a:gd name="T7" fmla="*/ 52 h 704"/>
                              <a:gd name="T8" fmla="*/ 340 w 1950"/>
                              <a:gd name="T9" fmla="*/ 84 h 704"/>
                              <a:gd name="T10" fmla="*/ 234 w 1950"/>
                              <a:gd name="T11" fmla="*/ 122 h 704"/>
                              <a:gd name="T12" fmla="*/ 146 w 1950"/>
                              <a:gd name="T13" fmla="*/ 166 h 704"/>
                              <a:gd name="T14" fmla="*/ 76 w 1950"/>
                              <a:gd name="T15" fmla="*/ 215 h 704"/>
                              <a:gd name="T16" fmla="*/ 28 w 1950"/>
                              <a:gd name="T17" fmla="*/ 267 h 704"/>
                              <a:gd name="T18" fmla="*/ 3 w 1950"/>
                              <a:gd name="T19" fmla="*/ 323 h 704"/>
                              <a:gd name="T20" fmla="*/ 3 w 1950"/>
                              <a:gd name="T21" fmla="*/ 381 h 704"/>
                              <a:gd name="T22" fmla="*/ 28 w 1950"/>
                              <a:gd name="T23" fmla="*/ 437 h 704"/>
                              <a:gd name="T24" fmla="*/ 76 w 1950"/>
                              <a:gd name="T25" fmla="*/ 489 h 704"/>
                              <a:gd name="T26" fmla="*/ 146 w 1950"/>
                              <a:gd name="T27" fmla="*/ 538 h 704"/>
                              <a:gd name="T28" fmla="*/ 234 w 1950"/>
                              <a:gd name="T29" fmla="*/ 581 h 704"/>
                              <a:gd name="T30" fmla="*/ 340 w 1950"/>
                              <a:gd name="T31" fmla="*/ 619 h 704"/>
                              <a:gd name="T32" fmla="*/ 461 w 1950"/>
                              <a:gd name="T33" fmla="*/ 651 h 704"/>
                              <a:gd name="T34" fmla="*/ 595 w 1950"/>
                              <a:gd name="T35" fmla="*/ 676 h 704"/>
                              <a:gd name="T36" fmla="*/ 740 w 1950"/>
                              <a:gd name="T37" fmla="*/ 694 h 704"/>
                              <a:gd name="T38" fmla="*/ 894 w 1950"/>
                              <a:gd name="T39" fmla="*/ 703 h 704"/>
                              <a:gd name="T40" fmla="*/ 1054 w 1950"/>
                              <a:gd name="T41" fmla="*/ 703 h 704"/>
                              <a:gd name="T42" fmla="*/ 1208 w 1950"/>
                              <a:gd name="T43" fmla="*/ 694 h 704"/>
                              <a:gd name="T44" fmla="*/ 1354 w 1950"/>
                              <a:gd name="T45" fmla="*/ 676 h 704"/>
                              <a:gd name="T46" fmla="*/ 1488 w 1950"/>
                              <a:gd name="T47" fmla="*/ 651 h 704"/>
                              <a:gd name="T48" fmla="*/ 1609 w 1950"/>
                              <a:gd name="T49" fmla="*/ 619 h 704"/>
                              <a:gd name="T50" fmla="*/ 1715 w 1950"/>
                              <a:gd name="T51" fmla="*/ 581 h 704"/>
                              <a:gd name="T52" fmla="*/ 1803 w 1950"/>
                              <a:gd name="T53" fmla="*/ 538 h 704"/>
                              <a:gd name="T54" fmla="*/ 1873 w 1950"/>
                              <a:gd name="T55" fmla="*/ 489 h 704"/>
                              <a:gd name="T56" fmla="*/ 1921 w 1950"/>
                              <a:gd name="T57" fmla="*/ 437 h 704"/>
                              <a:gd name="T58" fmla="*/ 1946 w 1950"/>
                              <a:gd name="T59" fmla="*/ 381 h 704"/>
                              <a:gd name="T60" fmla="*/ 1946 w 1950"/>
                              <a:gd name="T61" fmla="*/ 323 h 704"/>
                              <a:gd name="T62" fmla="*/ 1921 w 1950"/>
                              <a:gd name="T63" fmla="*/ 267 h 704"/>
                              <a:gd name="T64" fmla="*/ 1873 w 1950"/>
                              <a:gd name="T65" fmla="*/ 215 h 704"/>
                              <a:gd name="T66" fmla="*/ 1803 w 1950"/>
                              <a:gd name="T67" fmla="*/ 166 h 704"/>
                              <a:gd name="T68" fmla="*/ 1715 w 1950"/>
                              <a:gd name="T69" fmla="*/ 122 h 704"/>
                              <a:gd name="T70" fmla="*/ 1609 w 1950"/>
                              <a:gd name="T71" fmla="*/ 84 h 704"/>
                              <a:gd name="T72" fmla="*/ 1488 w 1950"/>
                              <a:gd name="T73" fmla="*/ 52 h 704"/>
                              <a:gd name="T74" fmla="*/ 1354 w 1950"/>
                              <a:gd name="T75" fmla="*/ 27 h 704"/>
                              <a:gd name="T76" fmla="*/ 1208 w 1950"/>
                              <a:gd name="T77" fmla="*/ 10 h 704"/>
                              <a:gd name="T78" fmla="*/ 1054 w 1950"/>
                              <a:gd name="T79" fmla="*/ 1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704">
                                <a:moveTo>
                                  <a:pt x="974" y="0"/>
                                </a:moveTo>
                                <a:lnTo>
                                  <a:pt x="894" y="1"/>
                                </a:lnTo>
                                <a:lnTo>
                                  <a:pt x="816" y="4"/>
                                </a:lnTo>
                                <a:lnTo>
                                  <a:pt x="740" y="10"/>
                                </a:lnTo>
                                <a:lnTo>
                                  <a:pt x="666" y="17"/>
                                </a:lnTo>
                                <a:lnTo>
                                  <a:pt x="595" y="27"/>
                                </a:lnTo>
                                <a:lnTo>
                                  <a:pt x="526" y="39"/>
                                </a:lnTo>
                                <a:lnTo>
                                  <a:pt x="461" y="52"/>
                                </a:lnTo>
                                <a:lnTo>
                                  <a:pt x="399" y="67"/>
                                </a:lnTo>
                                <a:lnTo>
                                  <a:pt x="340" y="84"/>
                                </a:lnTo>
                                <a:lnTo>
                                  <a:pt x="285" y="103"/>
                                </a:lnTo>
                                <a:lnTo>
                                  <a:pt x="234" y="122"/>
                                </a:lnTo>
                                <a:lnTo>
                                  <a:pt x="188" y="144"/>
                                </a:lnTo>
                                <a:lnTo>
                                  <a:pt x="146" y="166"/>
                                </a:lnTo>
                                <a:lnTo>
                                  <a:pt x="108" y="190"/>
                                </a:lnTo>
                                <a:lnTo>
                                  <a:pt x="76" y="215"/>
                                </a:lnTo>
                                <a:lnTo>
                                  <a:pt x="49" y="240"/>
                                </a:lnTo>
                                <a:lnTo>
                                  <a:pt x="28" y="267"/>
                                </a:lnTo>
                                <a:lnTo>
                                  <a:pt x="12" y="295"/>
                                </a:lnTo>
                                <a:lnTo>
                                  <a:pt x="3" y="323"/>
                                </a:lnTo>
                                <a:lnTo>
                                  <a:pt x="0" y="352"/>
                                </a:lnTo>
                                <a:lnTo>
                                  <a:pt x="3" y="381"/>
                                </a:lnTo>
                                <a:lnTo>
                                  <a:pt x="12" y="409"/>
                                </a:lnTo>
                                <a:lnTo>
                                  <a:pt x="28" y="437"/>
                                </a:lnTo>
                                <a:lnTo>
                                  <a:pt x="49" y="464"/>
                                </a:lnTo>
                                <a:lnTo>
                                  <a:pt x="76" y="489"/>
                                </a:lnTo>
                                <a:lnTo>
                                  <a:pt x="108" y="514"/>
                                </a:lnTo>
                                <a:lnTo>
                                  <a:pt x="146" y="538"/>
                                </a:lnTo>
                                <a:lnTo>
                                  <a:pt x="188" y="560"/>
                                </a:lnTo>
                                <a:lnTo>
                                  <a:pt x="234" y="581"/>
                                </a:lnTo>
                                <a:lnTo>
                                  <a:pt x="285" y="601"/>
                                </a:lnTo>
                                <a:lnTo>
                                  <a:pt x="340" y="619"/>
                                </a:lnTo>
                                <a:lnTo>
                                  <a:pt x="399" y="636"/>
                                </a:lnTo>
                                <a:lnTo>
                                  <a:pt x="461" y="651"/>
                                </a:lnTo>
                                <a:lnTo>
                                  <a:pt x="526" y="665"/>
                                </a:lnTo>
                                <a:lnTo>
                                  <a:pt x="595" y="676"/>
                                </a:lnTo>
                                <a:lnTo>
                                  <a:pt x="666" y="686"/>
                                </a:lnTo>
                                <a:lnTo>
                                  <a:pt x="740" y="694"/>
                                </a:lnTo>
                                <a:lnTo>
                                  <a:pt x="816" y="699"/>
                                </a:lnTo>
                                <a:lnTo>
                                  <a:pt x="894" y="703"/>
                                </a:lnTo>
                                <a:lnTo>
                                  <a:pt x="974" y="704"/>
                                </a:lnTo>
                                <a:lnTo>
                                  <a:pt x="1054" y="703"/>
                                </a:lnTo>
                                <a:lnTo>
                                  <a:pt x="1132" y="699"/>
                                </a:lnTo>
                                <a:lnTo>
                                  <a:pt x="1208" y="694"/>
                                </a:lnTo>
                                <a:lnTo>
                                  <a:pt x="1282" y="686"/>
                                </a:lnTo>
                                <a:lnTo>
                                  <a:pt x="1354" y="676"/>
                                </a:lnTo>
                                <a:lnTo>
                                  <a:pt x="1422" y="665"/>
                                </a:lnTo>
                                <a:lnTo>
                                  <a:pt x="1488" y="651"/>
                                </a:lnTo>
                                <a:lnTo>
                                  <a:pt x="1550" y="636"/>
                                </a:lnTo>
                                <a:lnTo>
                                  <a:pt x="1609" y="619"/>
                                </a:lnTo>
                                <a:lnTo>
                                  <a:pt x="1664" y="601"/>
                                </a:lnTo>
                                <a:lnTo>
                                  <a:pt x="1715" y="581"/>
                                </a:lnTo>
                                <a:lnTo>
                                  <a:pt x="1761" y="560"/>
                                </a:lnTo>
                                <a:lnTo>
                                  <a:pt x="1803" y="538"/>
                                </a:lnTo>
                                <a:lnTo>
                                  <a:pt x="1841" y="514"/>
                                </a:lnTo>
                                <a:lnTo>
                                  <a:pt x="1873" y="489"/>
                                </a:lnTo>
                                <a:lnTo>
                                  <a:pt x="1900" y="464"/>
                                </a:lnTo>
                                <a:lnTo>
                                  <a:pt x="1921" y="437"/>
                                </a:lnTo>
                                <a:lnTo>
                                  <a:pt x="1937" y="409"/>
                                </a:lnTo>
                                <a:lnTo>
                                  <a:pt x="1946" y="381"/>
                                </a:lnTo>
                                <a:lnTo>
                                  <a:pt x="1950" y="352"/>
                                </a:lnTo>
                                <a:lnTo>
                                  <a:pt x="1946" y="323"/>
                                </a:lnTo>
                                <a:lnTo>
                                  <a:pt x="1937" y="295"/>
                                </a:lnTo>
                                <a:lnTo>
                                  <a:pt x="1921" y="267"/>
                                </a:lnTo>
                                <a:lnTo>
                                  <a:pt x="1900" y="240"/>
                                </a:lnTo>
                                <a:lnTo>
                                  <a:pt x="1873" y="215"/>
                                </a:lnTo>
                                <a:lnTo>
                                  <a:pt x="1841" y="190"/>
                                </a:lnTo>
                                <a:lnTo>
                                  <a:pt x="1803" y="166"/>
                                </a:lnTo>
                                <a:lnTo>
                                  <a:pt x="1761" y="144"/>
                                </a:lnTo>
                                <a:lnTo>
                                  <a:pt x="1715" y="122"/>
                                </a:lnTo>
                                <a:lnTo>
                                  <a:pt x="1664" y="103"/>
                                </a:lnTo>
                                <a:lnTo>
                                  <a:pt x="1609" y="84"/>
                                </a:lnTo>
                                <a:lnTo>
                                  <a:pt x="1550" y="67"/>
                                </a:lnTo>
                                <a:lnTo>
                                  <a:pt x="1488" y="52"/>
                                </a:lnTo>
                                <a:lnTo>
                                  <a:pt x="1422" y="39"/>
                                </a:lnTo>
                                <a:lnTo>
                                  <a:pt x="1354" y="27"/>
                                </a:lnTo>
                                <a:lnTo>
                                  <a:pt x="1282" y="17"/>
                                </a:lnTo>
                                <a:lnTo>
                                  <a:pt x="1208" y="10"/>
                                </a:lnTo>
                                <a:lnTo>
                                  <a:pt x="1132" y="4"/>
                                </a:lnTo>
                                <a:lnTo>
                                  <a:pt x="1054" y="1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134" y="675"/>
                            <a:ext cx="19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57200"/>
                                    <wp:effectExtent l="0" t="0" r="0" b="0"/>
                                    <wp:docPr id="41" name="Kép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" name="Freeform 150"/>
                        <wps:cNvSpPr>
                          <a:spLocks/>
                        </wps:cNvSpPr>
                        <wps:spPr bwMode="auto">
                          <a:xfrm>
                            <a:off x="3134" y="674"/>
                            <a:ext cx="1950" cy="720"/>
                          </a:xfrm>
                          <a:custGeom>
                            <a:avLst/>
                            <a:gdLst>
                              <a:gd name="T0" fmla="*/ 895 w 1950"/>
                              <a:gd name="T1" fmla="*/ 1 h 720"/>
                              <a:gd name="T2" fmla="*/ 741 w 1950"/>
                              <a:gd name="T3" fmla="*/ 10 h 720"/>
                              <a:gd name="T4" fmla="*/ 595 w 1950"/>
                              <a:gd name="T5" fmla="*/ 28 h 720"/>
                              <a:gd name="T6" fmla="*/ 461 w 1950"/>
                              <a:gd name="T7" fmla="*/ 54 h 720"/>
                              <a:gd name="T8" fmla="*/ 340 w 1950"/>
                              <a:gd name="T9" fmla="*/ 86 h 720"/>
                              <a:gd name="T10" fmla="*/ 234 w 1950"/>
                              <a:gd name="T11" fmla="*/ 126 h 720"/>
                              <a:gd name="T12" fmla="*/ 146 w 1950"/>
                              <a:gd name="T13" fmla="*/ 170 h 720"/>
                              <a:gd name="T14" fmla="*/ 76 w 1950"/>
                              <a:gd name="T15" fmla="*/ 220 h 720"/>
                              <a:gd name="T16" fmla="*/ 28 w 1950"/>
                              <a:gd name="T17" fmla="*/ 273 h 720"/>
                              <a:gd name="T18" fmla="*/ 3 w 1950"/>
                              <a:gd name="T19" fmla="*/ 330 h 720"/>
                              <a:gd name="T20" fmla="*/ 3 w 1950"/>
                              <a:gd name="T21" fmla="*/ 389 h 720"/>
                              <a:gd name="T22" fmla="*/ 28 w 1950"/>
                              <a:gd name="T23" fmla="*/ 446 h 720"/>
                              <a:gd name="T24" fmla="*/ 76 w 1950"/>
                              <a:gd name="T25" fmla="*/ 500 h 720"/>
                              <a:gd name="T26" fmla="*/ 146 w 1950"/>
                              <a:gd name="T27" fmla="*/ 549 h 720"/>
                              <a:gd name="T28" fmla="*/ 234 w 1950"/>
                              <a:gd name="T29" fmla="*/ 594 h 720"/>
                              <a:gd name="T30" fmla="*/ 340 w 1950"/>
                              <a:gd name="T31" fmla="*/ 633 h 720"/>
                              <a:gd name="T32" fmla="*/ 461 w 1950"/>
                              <a:gd name="T33" fmla="*/ 666 h 720"/>
                              <a:gd name="T34" fmla="*/ 595 w 1950"/>
                              <a:gd name="T35" fmla="*/ 691 h 720"/>
                              <a:gd name="T36" fmla="*/ 741 w 1950"/>
                              <a:gd name="T37" fmla="*/ 709 h 720"/>
                              <a:gd name="T38" fmla="*/ 895 w 1950"/>
                              <a:gd name="T39" fmla="*/ 718 h 720"/>
                              <a:gd name="T40" fmla="*/ 1055 w 1950"/>
                              <a:gd name="T41" fmla="*/ 718 h 720"/>
                              <a:gd name="T42" fmla="*/ 1209 w 1950"/>
                              <a:gd name="T43" fmla="*/ 709 h 720"/>
                              <a:gd name="T44" fmla="*/ 1355 w 1950"/>
                              <a:gd name="T45" fmla="*/ 691 h 720"/>
                              <a:gd name="T46" fmla="*/ 1489 w 1950"/>
                              <a:gd name="T47" fmla="*/ 666 h 720"/>
                              <a:gd name="T48" fmla="*/ 1609 w 1950"/>
                              <a:gd name="T49" fmla="*/ 633 h 720"/>
                              <a:gd name="T50" fmla="*/ 1715 w 1950"/>
                              <a:gd name="T51" fmla="*/ 594 h 720"/>
                              <a:gd name="T52" fmla="*/ 1804 w 1950"/>
                              <a:gd name="T53" fmla="*/ 549 h 720"/>
                              <a:gd name="T54" fmla="*/ 1873 w 1950"/>
                              <a:gd name="T55" fmla="*/ 500 h 720"/>
                              <a:gd name="T56" fmla="*/ 1921 w 1950"/>
                              <a:gd name="T57" fmla="*/ 446 h 720"/>
                              <a:gd name="T58" fmla="*/ 1946 w 1950"/>
                              <a:gd name="T59" fmla="*/ 389 h 720"/>
                              <a:gd name="T60" fmla="*/ 1946 w 1950"/>
                              <a:gd name="T61" fmla="*/ 330 h 720"/>
                              <a:gd name="T62" fmla="*/ 1921 w 1950"/>
                              <a:gd name="T63" fmla="*/ 273 h 720"/>
                              <a:gd name="T64" fmla="*/ 1873 w 1950"/>
                              <a:gd name="T65" fmla="*/ 220 h 720"/>
                              <a:gd name="T66" fmla="*/ 1804 w 1950"/>
                              <a:gd name="T67" fmla="*/ 170 h 720"/>
                              <a:gd name="T68" fmla="*/ 1715 w 1950"/>
                              <a:gd name="T69" fmla="*/ 126 h 720"/>
                              <a:gd name="T70" fmla="*/ 1609 w 1950"/>
                              <a:gd name="T71" fmla="*/ 86 h 720"/>
                              <a:gd name="T72" fmla="*/ 1489 w 1950"/>
                              <a:gd name="T73" fmla="*/ 54 h 720"/>
                              <a:gd name="T74" fmla="*/ 1355 w 1950"/>
                              <a:gd name="T75" fmla="*/ 28 h 720"/>
                              <a:gd name="T76" fmla="*/ 1209 w 1950"/>
                              <a:gd name="T77" fmla="*/ 10 h 720"/>
                              <a:gd name="T78" fmla="*/ 1055 w 1950"/>
                              <a:gd name="T79" fmla="*/ 1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720">
                                <a:moveTo>
                                  <a:pt x="975" y="0"/>
                                </a:moveTo>
                                <a:lnTo>
                                  <a:pt x="895" y="1"/>
                                </a:lnTo>
                                <a:lnTo>
                                  <a:pt x="817" y="4"/>
                                </a:lnTo>
                                <a:lnTo>
                                  <a:pt x="741" y="10"/>
                                </a:lnTo>
                                <a:lnTo>
                                  <a:pt x="667" y="18"/>
                                </a:lnTo>
                                <a:lnTo>
                                  <a:pt x="595" y="28"/>
                                </a:lnTo>
                                <a:lnTo>
                                  <a:pt x="527" y="40"/>
                                </a:lnTo>
                                <a:lnTo>
                                  <a:pt x="461" y="54"/>
                                </a:lnTo>
                                <a:lnTo>
                                  <a:pt x="399" y="69"/>
                                </a:lnTo>
                                <a:lnTo>
                                  <a:pt x="340" y="86"/>
                                </a:lnTo>
                                <a:lnTo>
                                  <a:pt x="285" y="105"/>
                                </a:lnTo>
                                <a:lnTo>
                                  <a:pt x="234" y="126"/>
                                </a:lnTo>
                                <a:lnTo>
                                  <a:pt x="188" y="147"/>
                                </a:lnTo>
                                <a:lnTo>
                                  <a:pt x="146" y="170"/>
                                </a:lnTo>
                                <a:lnTo>
                                  <a:pt x="108" y="194"/>
                                </a:lnTo>
                                <a:lnTo>
                                  <a:pt x="76" y="220"/>
                                </a:lnTo>
                                <a:lnTo>
                                  <a:pt x="49" y="246"/>
                                </a:lnTo>
                                <a:lnTo>
                                  <a:pt x="28" y="273"/>
                                </a:lnTo>
                                <a:lnTo>
                                  <a:pt x="12" y="301"/>
                                </a:lnTo>
                                <a:lnTo>
                                  <a:pt x="3" y="330"/>
                                </a:lnTo>
                                <a:lnTo>
                                  <a:pt x="0" y="360"/>
                                </a:lnTo>
                                <a:lnTo>
                                  <a:pt x="3" y="389"/>
                                </a:lnTo>
                                <a:lnTo>
                                  <a:pt x="12" y="418"/>
                                </a:lnTo>
                                <a:lnTo>
                                  <a:pt x="28" y="446"/>
                                </a:lnTo>
                                <a:lnTo>
                                  <a:pt x="49" y="473"/>
                                </a:lnTo>
                                <a:lnTo>
                                  <a:pt x="76" y="500"/>
                                </a:lnTo>
                                <a:lnTo>
                                  <a:pt x="108" y="525"/>
                                </a:lnTo>
                                <a:lnTo>
                                  <a:pt x="146" y="549"/>
                                </a:lnTo>
                                <a:lnTo>
                                  <a:pt x="188" y="572"/>
                                </a:lnTo>
                                <a:lnTo>
                                  <a:pt x="234" y="594"/>
                                </a:lnTo>
                                <a:lnTo>
                                  <a:pt x="285" y="614"/>
                                </a:lnTo>
                                <a:lnTo>
                                  <a:pt x="340" y="633"/>
                                </a:lnTo>
                                <a:lnTo>
                                  <a:pt x="399" y="650"/>
                                </a:lnTo>
                                <a:lnTo>
                                  <a:pt x="461" y="666"/>
                                </a:lnTo>
                                <a:lnTo>
                                  <a:pt x="527" y="679"/>
                                </a:lnTo>
                                <a:lnTo>
                                  <a:pt x="595" y="691"/>
                                </a:lnTo>
                                <a:lnTo>
                                  <a:pt x="667" y="701"/>
                                </a:lnTo>
                                <a:lnTo>
                                  <a:pt x="741" y="709"/>
                                </a:lnTo>
                                <a:lnTo>
                                  <a:pt x="817" y="715"/>
                                </a:lnTo>
                                <a:lnTo>
                                  <a:pt x="895" y="718"/>
                                </a:lnTo>
                                <a:lnTo>
                                  <a:pt x="975" y="720"/>
                                </a:lnTo>
                                <a:lnTo>
                                  <a:pt x="1055" y="718"/>
                                </a:lnTo>
                                <a:lnTo>
                                  <a:pt x="1133" y="715"/>
                                </a:lnTo>
                                <a:lnTo>
                                  <a:pt x="1209" y="709"/>
                                </a:lnTo>
                                <a:lnTo>
                                  <a:pt x="1283" y="701"/>
                                </a:lnTo>
                                <a:lnTo>
                                  <a:pt x="1355" y="691"/>
                                </a:lnTo>
                                <a:lnTo>
                                  <a:pt x="1423" y="679"/>
                                </a:lnTo>
                                <a:lnTo>
                                  <a:pt x="1489" y="666"/>
                                </a:lnTo>
                                <a:lnTo>
                                  <a:pt x="1551" y="650"/>
                                </a:lnTo>
                                <a:lnTo>
                                  <a:pt x="1609" y="633"/>
                                </a:lnTo>
                                <a:lnTo>
                                  <a:pt x="1664" y="614"/>
                                </a:lnTo>
                                <a:lnTo>
                                  <a:pt x="1715" y="594"/>
                                </a:lnTo>
                                <a:lnTo>
                                  <a:pt x="1762" y="572"/>
                                </a:lnTo>
                                <a:lnTo>
                                  <a:pt x="1804" y="549"/>
                                </a:lnTo>
                                <a:lnTo>
                                  <a:pt x="1841" y="525"/>
                                </a:lnTo>
                                <a:lnTo>
                                  <a:pt x="1873" y="500"/>
                                </a:lnTo>
                                <a:lnTo>
                                  <a:pt x="1900" y="473"/>
                                </a:lnTo>
                                <a:lnTo>
                                  <a:pt x="1921" y="446"/>
                                </a:lnTo>
                                <a:lnTo>
                                  <a:pt x="1937" y="418"/>
                                </a:lnTo>
                                <a:lnTo>
                                  <a:pt x="1946" y="389"/>
                                </a:lnTo>
                                <a:lnTo>
                                  <a:pt x="1950" y="360"/>
                                </a:lnTo>
                                <a:lnTo>
                                  <a:pt x="1946" y="330"/>
                                </a:lnTo>
                                <a:lnTo>
                                  <a:pt x="1937" y="301"/>
                                </a:lnTo>
                                <a:lnTo>
                                  <a:pt x="1921" y="273"/>
                                </a:lnTo>
                                <a:lnTo>
                                  <a:pt x="1900" y="246"/>
                                </a:lnTo>
                                <a:lnTo>
                                  <a:pt x="1873" y="220"/>
                                </a:lnTo>
                                <a:lnTo>
                                  <a:pt x="1841" y="194"/>
                                </a:lnTo>
                                <a:lnTo>
                                  <a:pt x="1804" y="170"/>
                                </a:lnTo>
                                <a:lnTo>
                                  <a:pt x="1762" y="147"/>
                                </a:lnTo>
                                <a:lnTo>
                                  <a:pt x="1715" y="126"/>
                                </a:lnTo>
                                <a:lnTo>
                                  <a:pt x="1664" y="105"/>
                                </a:lnTo>
                                <a:lnTo>
                                  <a:pt x="1609" y="86"/>
                                </a:lnTo>
                                <a:lnTo>
                                  <a:pt x="1551" y="69"/>
                                </a:lnTo>
                                <a:lnTo>
                                  <a:pt x="1489" y="54"/>
                                </a:lnTo>
                                <a:lnTo>
                                  <a:pt x="1423" y="40"/>
                                </a:lnTo>
                                <a:lnTo>
                                  <a:pt x="1355" y="28"/>
                                </a:lnTo>
                                <a:lnTo>
                                  <a:pt x="1283" y="18"/>
                                </a:lnTo>
                                <a:lnTo>
                                  <a:pt x="1209" y="10"/>
                                </a:lnTo>
                                <a:lnTo>
                                  <a:pt x="1133" y="4"/>
                                </a:lnTo>
                                <a:lnTo>
                                  <a:pt x="1055" y="1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126" style="position:absolute;left:0;text-align:left;margin-left:84.85pt;margin-top:-6.35pt;width:169.75pt;height:76.45pt;z-index:-251653120;mso-position-horizontal-relative:page" coordorigin="1697,-127" coordsize="3395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" o:allowincell="f">
                <v:shape id="Freeform 145" o:spid="_x0000_s1127" style="position:absolute;left:1710;top:32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P5sIA&#10;AADdAAAADwAAAGRycy9kb3ducmV2LnhtbERPTYvCMBC9L/gfwgje1lRlVapRRHHZg7BUvXgbm7Gt&#10;NpPSZG3990ZY8DaP9znzZWtKcafaFZYVDPoRCOLU6oIzBcfD9nMKwnlkjaVlUvAgB8tF52OOsbYN&#10;J3Tf+0yEEHYxKsi9r2IpXZqTQde3FXHgLrY26AOsM6lrbEK4KeUwisbSYMGhIceK1jmlt/2fUbCb&#10;fqVJo/Hqz8V3UjUTuTmNf5XqddvVDISn1r/F/+4fHeZHoyG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A/mwgAAAN0AAAAPAAAAAAAAAAAAAAAAAJgCAABkcnMvZG93&#10;bnJldi54bWxQSwUGAAAAAAQABAD1AAAAhwMAAAAA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46" o:spid="_x0000_s1128" style="position:absolute;left:1710;top:32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O8cIA&#10;AADdAAAADwAAAGRycy9kb3ducmV2LnhtbERP32vCMBB+H+x/CDfwRWYyK2NUo2yCUJEx5vT9aM62&#10;rLmUJNr63xthsLf7+H7eYjXYVlzIh8axhpeJAkFcOtNwpeHws3l+AxEissHWMWm4UoDV8vFhgblx&#10;PX/TZR8rkUI45KihjrHLpQxlTRbDxHXEiTs5bzEm6CtpPPYp3LZyqtSrtNhwaqixo3VN5e/+bDV8&#10;qq0sxjPfn77Kj112MO5YoNN69DS8z0FEGuK/+M9dmDRfZR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Y7xwgAAAN0AAAAPAAAAAAAAAAAAAAAAAJgCAABkcnMvZG93&#10;bnJldi54bWxQSwUGAAAAAAQABAD1AAAAhwMAAAAA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rect id="Rectangle 147" o:spid="_x0000_s1129" style="position:absolute;left:3060;top:-120;width:196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47675"/>
                              <wp:effectExtent l="0" t="0" r="0" b="9525"/>
                              <wp:docPr id="5" name="Kép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48" o:spid="_x0000_s1130" style="position:absolute;left:3060;top:-119;width:1950;height:704;visibility:visible;mso-wrap-style:square;v-text-anchor:top" coordsize="195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tvcMA&#10;AADdAAAADwAAAGRycy9kb3ducmV2LnhtbERPTWvCQBC9F/wPywje6kalVdJsRCyCh+ZgbPE6ZKfZ&#10;YHY2ZLca/fXdQsHbPN7nZOvBtuJCvW8cK5hNExDEldMN1wo+j7vnFQgfkDW2jknBjTys89FThql2&#10;Vz7QpQy1iCHsU1RgQuhSKX1lyKKfuo44ct+utxgi7Gupe7zGcNvKeZK8SosNxwaDHW0NVefyxyrY&#10;fZxc9XXfFHenl++Hsg5mKAqlJuNh8wYi0BAe4n/3Xsf5yeIF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ItvcMAAADdAAAADwAAAAAAAAAAAAAAAACYAgAAZHJzL2Rv&#10;d25yZXYueG1sUEsFBgAAAAAEAAQA9QAAAIgDAAAAAA==&#10;" path="m974,l894,1,816,4r-76,6l666,17,595,27,526,39,461,52,399,67,340,84r-55,19l234,122r-46,22l146,166r-38,24l76,215,49,240,28,267,12,295,3,323,,352r3,29l12,409r16,28l49,464r27,25l108,514r38,24l188,560r46,21l285,601r55,18l399,636r62,15l526,665r69,11l666,686r74,8l816,699r78,4l974,704r80,-1l1132,699r76,-5l1282,686r72,-10l1422,665r66,-14l1550,636r59,-17l1664,601r51,-20l1761,560r42,-22l1841,514r32,-25l1900,464r21,-27l1937,409r9,-28l1950,352r-4,-29l1937,295r-16,-28l1900,240r-27,-25l1841,190r-38,-24l1761,144r-46,-22l1664,103,1609,84,1550,67,1488,52,1422,39,1354,27,1282,17r-74,-7l1132,4,1054,1,974,xe" filled="f">
                  <v:path arrowok="t" o:connecttype="custom" o:connectlocs="894,1;740,10;595,27;461,52;340,84;234,122;146,166;76,215;28,267;3,323;3,381;28,437;76,489;146,538;234,581;340,619;461,651;595,676;740,694;894,703;1054,703;1208,694;1354,676;1488,651;1609,619;1715,581;1803,538;1873,489;1921,437;1946,381;1946,323;1921,267;1873,215;1803,166;1715,122;1609,84;1488,52;1354,27;1208,10;1054,1" o:connectangles="0,0,0,0,0,0,0,0,0,0,0,0,0,0,0,0,0,0,0,0,0,0,0,0,0,0,0,0,0,0,0,0,0,0,0,0,0,0,0,0"/>
                </v:shape>
                <v:rect id="Rectangle 149" o:spid="_x0000_s1131" style="position:absolute;left:3134;top:675;width:19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57200"/>
                              <wp:effectExtent l="0" t="0" r="0" b="0"/>
                              <wp:docPr id="41" name="Kép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50" o:spid="_x0000_s1132" style="position:absolute;left:3134;top:674;width:1950;height:720;visibility:visible;mso-wrap-style:square;v-text-anchor:top" coordsize="195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BAMMA&#10;AADdAAAADwAAAGRycy9kb3ducmV2LnhtbERPTUvDQBC9F/oflin01u5W0UjstpSiIFIVo72P2TEJ&#10;zc6G7LSN/74rCN7m8T5nuR58q07UxyawhcXcgCIug2u4svD58Ti7AxUF2WEbmCz8UIT1ajxaYu7C&#10;md/pVEilUgjHHC3UIl2udSxr8hjnoSNO3HfoPUqCfaVdj+cU7lt9Zcyt9thwaqixo21N5aE4egt7&#10;U+yz13aX6bcb+ooiz8PLA1o7nQybe1BCg/yL/9xPLs031xn8fpNO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BAMMAAADdAAAADwAAAAAAAAAAAAAAAACYAgAAZHJzL2Rv&#10;d25yZXYueG1sUEsFBgAAAAAEAAQA9QAAAIgDAAAAAA==&#10;" path="m975,l895,1,817,4r-76,6l667,18,595,28,527,40,461,54,399,69,340,86r-55,19l234,126r-46,21l146,170r-38,24l76,220,49,246,28,273,12,301,3,330,,360r3,29l12,418r16,28l49,473r27,27l108,525r38,24l188,572r46,22l285,614r55,19l399,650r62,16l527,679r68,12l667,701r74,8l817,715r78,3l975,720r80,-2l1133,715r76,-6l1283,701r72,-10l1423,679r66,-13l1551,650r58,-17l1664,614r51,-20l1762,572r42,-23l1841,525r32,-25l1900,473r21,-27l1937,418r9,-29l1950,360r-4,-30l1937,301r-16,-28l1900,246r-27,-26l1841,194r-37,-24l1762,147r-47,-21l1664,105,1609,86,1551,69,1489,54,1423,40,1355,28,1283,18r-74,-8l1133,4,1055,1,975,xe" filled="f">
                  <v:path arrowok="t" o:connecttype="custom" o:connectlocs="895,1;741,10;595,28;461,54;340,86;234,126;146,170;76,220;28,273;3,330;3,389;28,446;76,500;146,549;234,594;340,633;461,666;595,691;741,709;895,718;1055,718;1209,709;1355,691;1489,666;1609,633;1715,594;1804,549;1873,500;1921,446;1946,389;1946,330;1921,273;1873,220;1804,170;1715,126;1609,86;1489,54;1355,28;1209,10;1055,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5258435</wp:posOffset>
                </wp:positionH>
                <wp:positionV relativeFrom="paragraph">
                  <wp:posOffset>41275</wp:posOffset>
                </wp:positionV>
                <wp:extent cx="1235075" cy="835025"/>
                <wp:effectExtent l="10160" t="11430" r="12065" b="10795"/>
                <wp:wrapNone/>
                <wp:docPr id="102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835025"/>
                          <a:chOff x="8281" y="65"/>
                          <a:chExt cx="1945" cy="1315"/>
                        </a:xfrm>
                      </wpg:grpSpPr>
                      <wps:wsp>
                        <wps:cNvPr id="1029" name="Freeform 152"/>
                        <wps:cNvSpPr>
                          <a:spLocks/>
                        </wps:cNvSpPr>
                        <wps:spPr bwMode="auto">
                          <a:xfrm>
                            <a:off x="8294" y="78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4 w 1920"/>
                              <a:gd name="T13" fmla="*/ 305 h 1290"/>
                              <a:gd name="T14" fmla="*/ 75 w 1920"/>
                              <a:gd name="T15" fmla="*/ 393 h 1290"/>
                              <a:gd name="T16" fmla="*/ 27 w 1920"/>
                              <a:gd name="T17" fmla="*/ 489 h 1290"/>
                              <a:gd name="T18" fmla="*/ 3 w 1920"/>
                              <a:gd name="T19" fmla="*/ 591 h 1290"/>
                              <a:gd name="T20" fmla="*/ 3 w 1920"/>
                              <a:gd name="T21" fmla="*/ 697 h 1290"/>
                              <a:gd name="T22" fmla="*/ 27 w 1920"/>
                              <a:gd name="T23" fmla="*/ 799 h 1290"/>
                              <a:gd name="T24" fmla="*/ 75 w 1920"/>
                              <a:gd name="T25" fmla="*/ 895 h 1290"/>
                              <a:gd name="T26" fmla="*/ 144 w 1920"/>
                              <a:gd name="T27" fmla="*/ 984 h 1290"/>
                              <a:gd name="T28" fmla="*/ 231 w 1920"/>
                              <a:gd name="T29" fmla="*/ 1064 h 1290"/>
                              <a:gd name="T30" fmla="*/ 335 w 1920"/>
                              <a:gd name="T31" fmla="*/ 1134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4 h 1290"/>
                              <a:gd name="T50" fmla="*/ 1688 w 1920"/>
                              <a:gd name="T51" fmla="*/ 1064 h 1290"/>
                              <a:gd name="T52" fmla="*/ 1776 w 1920"/>
                              <a:gd name="T53" fmla="*/ 984 h 1290"/>
                              <a:gd name="T54" fmla="*/ 1844 w 1920"/>
                              <a:gd name="T55" fmla="*/ 895 h 1290"/>
                              <a:gd name="T56" fmla="*/ 1892 w 1920"/>
                              <a:gd name="T57" fmla="*/ 799 h 1290"/>
                              <a:gd name="T58" fmla="*/ 1916 w 1920"/>
                              <a:gd name="T59" fmla="*/ 697 h 1290"/>
                              <a:gd name="T60" fmla="*/ 1916 w 1920"/>
                              <a:gd name="T61" fmla="*/ 591 h 1290"/>
                              <a:gd name="T62" fmla="*/ 1892 w 1920"/>
                              <a:gd name="T63" fmla="*/ 489 h 1290"/>
                              <a:gd name="T64" fmla="*/ 1844 w 1920"/>
                              <a:gd name="T65" fmla="*/ 393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9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9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53"/>
                        <wps:cNvSpPr>
                          <a:spLocks/>
                        </wps:cNvSpPr>
                        <wps:spPr bwMode="auto">
                          <a:xfrm>
                            <a:off x="8294" y="78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4 w 1920"/>
                              <a:gd name="T13" fmla="*/ 305 h 1290"/>
                              <a:gd name="T14" fmla="*/ 75 w 1920"/>
                              <a:gd name="T15" fmla="*/ 393 h 1290"/>
                              <a:gd name="T16" fmla="*/ 27 w 1920"/>
                              <a:gd name="T17" fmla="*/ 489 h 1290"/>
                              <a:gd name="T18" fmla="*/ 3 w 1920"/>
                              <a:gd name="T19" fmla="*/ 591 h 1290"/>
                              <a:gd name="T20" fmla="*/ 3 w 1920"/>
                              <a:gd name="T21" fmla="*/ 697 h 1290"/>
                              <a:gd name="T22" fmla="*/ 27 w 1920"/>
                              <a:gd name="T23" fmla="*/ 799 h 1290"/>
                              <a:gd name="T24" fmla="*/ 75 w 1920"/>
                              <a:gd name="T25" fmla="*/ 895 h 1290"/>
                              <a:gd name="T26" fmla="*/ 144 w 1920"/>
                              <a:gd name="T27" fmla="*/ 984 h 1290"/>
                              <a:gd name="T28" fmla="*/ 231 w 1920"/>
                              <a:gd name="T29" fmla="*/ 1064 h 1290"/>
                              <a:gd name="T30" fmla="*/ 335 w 1920"/>
                              <a:gd name="T31" fmla="*/ 1134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4 h 1290"/>
                              <a:gd name="T50" fmla="*/ 1688 w 1920"/>
                              <a:gd name="T51" fmla="*/ 1064 h 1290"/>
                              <a:gd name="T52" fmla="*/ 1776 w 1920"/>
                              <a:gd name="T53" fmla="*/ 984 h 1290"/>
                              <a:gd name="T54" fmla="*/ 1844 w 1920"/>
                              <a:gd name="T55" fmla="*/ 895 h 1290"/>
                              <a:gd name="T56" fmla="*/ 1892 w 1920"/>
                              <a:gd name="T57" fmla="*/ 799 h 1290"/>
                              <a:gd name="T58" fmla="*/ 1916 w 1920"/>
                              <a:gd name="T59" fmla="*/ 697 h 1290"/>
                              <a:gd name="T60" fmla="*/ 1916 w 1920"/>
                              <a:gd name="T61" fmla="*/ 591 h 1290"/>
                              <a:gd name="T62" fmla="*/ 1892 w 1920"/>
                              <a:gd name="T63" fmla="*/ 489 h 1290"/>
                              <a:gd name="T64" fmla="*/ 1844 w 1920"/>
                              <a:gd name="T65" fmla="*/ 393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9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9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2AF1F" id="Group 151" o:spid="_x0000_s1026" style="position:absolute;margin-left:414.05pt;margin-top:3.25pt;width:97.25pt;height:65.75pt;z-index:-251652096;mso-position-horizontal-relative:page" coordorigin="8281,65" coordsize="1945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" o:allowincell="f">
                <v:shape id="Freeform 152" o:spid="_x0000_s1027" style="position:absolute;left:8294;top:78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LSsIA&#10;AADdAAAADwAAAGRycy9kb3ducmV2LnhtbERPTYvCMBC9L/gfwgh7W1MFXa1GEcVlD8JS9eJtbMa2&#10;2kxKk7X13xtB8DaP9zmzRWtKcaPaFZYV9HsRCOLU6oIzBYf95msMwnlkjaVlUnAnB4t552OGsbYN&#10;J3Tb+UyEEHYxKsi9r2IpXZqTQdezFXHgzrY26AOsM6lrbEK4KeUgikbSYMGhIceKVjml192/UbAd&#10;D9Ok0Xjxp+InqZpvuT6O/pT67LbLKQhPrX+LX+5fHeZHgw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QtKwgAAAN0AAAAPAAAAAAAAAAAAAAAAAJgCAABkcnMvZG93&#10;bnJldi54bWxQSwUGAAAAAAQABAD1AAAAhwMAAAAA&#10;" path="m960,l881,2,804,8,729,18,656,32,586,50,519,72,454,96r-61,28l335,155r-54,34l231,225r-46,39l144,305r-37,43l75,393,49,440,27,489,12,540,3,591,,644r3,53l12,749r15,50l49,848r26,47l107,941r37,43l185,1025r46,39l281,1100r54,34l393,1165r61,28l519,1217r67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4,305;75,393;27,489;3,591;3,697;27,799;75,895;144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v:shape id="Freeform 153" o:spid="_x0000_s1028" style="position:absolute;left:8294;top:78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cQhsYA&#10;AADdAAAADwAAAGRycy9kb3ducmV2LnhtbESPQUsDMRCF74L/IYzgRdpEKyLbpkWFwhaRYm3vw2a6&#10;u3QzWZK0u/33zkHwNsN78943i9XoO3WhmNrAFh6nBhRxFVzLtYX9z3ryCiplZIddYLJwpQSr5e3N&#10;AgsXBv6myy7XSkI4FWihybkvtE5VQx7TNPTEoh1D9JhljbV2EQcJ951+MuZFe2xZGhrs6aOh6rQ7&#10;ewtfZqPLh+c4HLfV++ds78KhxGDt/d34NgeVacz/5r/r0gm+mQ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cQhsYAAADdAAAADwAAAAAAAAAAAAAAAACYAgAAZHJz&#10;L2Rvd25yZXYueG1sUEsFBgAAAAAEAAQA9QAAAIsDAAAAAA==&#10;" path="m960,l881,2,804,8,729,18,656,32,586,50,519,72,454,96r-61,28l335,155r-54,34l231,225r-46,39l144,305r-37,43l75,393,49,440,27,489,12,540,3,591,,644r3,53l12,749r15,50l49,848r26,47l107,941r37,43l185,1025r46,39l281,1100r54,34l393,1165r61,28l519,1217r67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4,305;75,393;27,489;3,591;3,697;27,799;75,895;144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spacing w:val="-1"/>
          <w:sz w:val="28"/>
          <w:szCs w:val="28"/>
        </w:rPr>
        <w:t>ACÉL</w:t>
      </w:r>
    </w:p>
    <w:p w:rsidR="00F73444" w:rsidRDefault="00F73444" w:rsidP="00F73444">
      <w:pPr>
        <w:tabs>
          <w:tab w:val="left" w:pos="7288"/>
        </w:tabs>
        <w:kinsoku w:val="0"/>
        <w:overflowPunct w:val="0"/>
        <w:spacing w:before="78"/>
        <w:ind w:left="358"/>
        <w:rPr>
          <w:color w:val="000000"/>
          <w:sz w:val="28"/>
          <w:szCs w:val="28"/>
        </w:rPr>
      </w:pPr>
      <w:r>
        <w:rPr>
          <w:b/>
          <w:bCs/>
          <w:color w:val="FF0000"/>
          <w:spacing w:val="-1"/>
          <w:position w:val="2"/>
          <w:sz w:val="28"/>
          <w:szCs w:val="28"/>
        </w:rPr>
        <w:t>VAS</w:t>
      </w:r>
      <w:r>
        <w:rPr>
          <w:b/>
          <w:bCs/>
          <w:color w:val="FF0000"/>
          <w:spacing w:val="-1"/>
          <w:position w:val="2"/>
          <w:sz w:val="28"/>
          <w:szCs w:val="28"/>
        </w:rPr>
        <w:tab/>
      </w:r>
      <w:r>
        <w:rPr>
          <w:b/>
          <w:bCs/>
          <w:color w:val="FF0000"/>
          <w:spacing w:val="-1"/>
          <w:sz w:val="28"/>
          <w:szCs w:val="28"/>
        </w:rPr>
        <w:t>FA</w:t>
      </w:r>
    </w:p>
    <w:p w:rsidR="00F73444" w:rsidRDefault="00F73444" w:rsidP="00F73444">
      <w:pPr>
        <w:kinsoku w:val="0"/>
        <w:overflowPunct w:val="0"/>
        <w:spacing w:before="52"/>
        <w:ind w:left="1557" w:right="5272"/>
        <w:jc w:val="center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ÖNTÖTTVAS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5" w:line="260" w:lineRule="exact"/>
        <w:rPr>
          <w:sz w:val="26"/>
          <w:szCs w:val="26"/>
        </w:rPr>
      </w:pPr>
    </w:p>
    <w:p w:rsidR="00F73444" w:rsidRDefault="00F73444" w:rsidP="00F73444">
      <w:pPr>
        <w:kinsoku w:val="0"/>
        <w:overflowPunct w:val="0"/>
        <w:spacing w:before="5" w:line="260" w:lineRule="exact"/>
        <w:rPr>
          <w:sz w:val="26"/>
          <w:szCs w:val="26"/>
        </w:rPr>
        <w:sectPr w:rsidR="00F73444">
          <w:pgSz w:w="11900" w:h="16840"/>
          <w:pgMar w:top="1020" w:right="1620" w:bottom="940" w:left="1660" w:header="0" w:footer="757" w:gutter="0"/>
          <w:cols w:space="708" w:equalWidth="0">
            <w:col w:w="8620"/>
          </w:cols>
          <w:noEndnote/>
        </w:sectPr>
      </w:pPr>
    </w:p>
    <w:p w:rsidR="00F73444" w:rsidRDefault="002A56B7" w:rsidP="00F73444">
      <w:pPr>
        <w:tabs>
          <w:tab w:val="left" w:pos="2674"/>
        </w:tabs>
        <w:kinsoku w:val="0"/>
        <w:overflowPunct w:val="0"/>
        <w:spacing w:before="63" w:line="364" w:lineRule="exact"/>
        <w:ind w:left="103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-223520</wp:posOffset>
                </wp:positionV>
                <wp:extent cx="2967355" cy="6122670"/>
                <wp:effectExtent l="8890" t="9525" r="5080" b="11430"/>
                <wp:wrapNone/>
                <wp:docPr id="1000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7355" cy="6122670"/>
                          <a:chOff x="1619" y="-352"/>
                          <a:chExt cx="4673" cy="9642"/>
                        </a:xfrm>
                      </wpg:grpSpPr>
                      <wps:wsp>
                        <wps:cNvPr id="1001" name="Freeform 155"/>
                        <wps:cNvSpPr>
                          <a:spLocks/>
                        </wps:cNvSpPr>
                        <wps:spPr bwMode="auto">
                          <a:xfrm>
                            <a:off x="1890" y="798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89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56"/>
                        <wps:cNvSpPr>
                          <a:spLocks/>
                        </wps:cNvSpPr>
                        <wps:spPr bwMode="auto">
                          <a:xfrm>
                            <a:off x="1890" y="798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89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57"/>
                        <wps:cNvSpPr>
                          <a:spLocks/>
                        </wps:cNvSpPr>
                        <wps:spPr bwMode="auto">
                          <a:xfrm>
                            <a:off x="1694" y="-340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4 h 1289"/>
                              <a:gd name="T16" fmla="*/ 27 w 1920"/>
                              <a:gd name="T17" fmla="*/ 490 h 1289"/>
                              <a:gd name="T18" fmla="*/ 3 w 1920"/>
                              <a:gd name="T19" fmla="*/ 592 h 1289"/>
                              <a:gd name="T20" fmla="*/ 3 w 1920"/>
                              <a:gd name="T21" fmla="*/ 698 h 1289"/>
                              <a:gd name="T22" fmla="*/ 27 w 1920"/>
                              <a:gd name="T23" fmla="*/ 800 h 1289"/>
                              <a:gd name="T24" fmla="*/ 75 w 1920"/>
                              <a:gd name="T25" fmla="*/ 896 h 1289"/>
                              <a:gd name="T26" fmla="*/ 144 w 1920"/>
                              <a:gd name="T27" fmla="*/ 985 h 1289"/>
                              <a:gd name="T28" fmla="*/ 231 w 1920"/>
                              <a:gd name="T29" fmla="*/ 1065 h 1289"/>
                              <a:gd name="T30" fmla="*/ 335 w 1920"/>
                              <a:gd name="T31" fmla="*/ 1135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5 h 1289"/>
                              <a:gd name="T50" fmla="*/ 1688 w 1920"/>
                              <a:gd name="T51" fmla="*/ 1065 h 1289"/>
                              <a:gd name="T52" fmla="*/ 1776 w 1920"/>
                              <a:gd name="T53" fmla="*/ 985 h 1289"/>
                              <a:gd name="T54" fmla="*/ 1844 w 1920"/>
                              <a:gd name="T55" fmla="*/ 896 h 1289"/>
                              <a:gd name="T56" fmla="*/ 1892 w 1920"/>
                              <a:gd name="T57" fmla="*/ 800 h 1289"/>
                              <a:gd name="T58" fmla="*/ 1916 w 1920"/>
                              <a:gd name="T59" fmla="*/ 698 h 1289"/>
                              <a:gd name="T60" fmla="*/ 1916 w 1920"/>
                              <a:gd name="T61" fmla="*/ 592 h 1289"/>
                              <a:gd name="T62" fmla="*/ 1892 w 1920"/>
                              <a:gd name="T63" fmla="*/ 490 h 1289"/>
                              <a:gd name="T64" fmla="*/ 1844 w 1920"/>
                              <a:gd name="T65" fmla="*/ 394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9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9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58"/>
                        <wps:cNvSpPr>
                          <a:spLocks/>
                        </wps:cNvSpPr>
                        <wps:spPr bwMode="auto">
                          <a:xfrm>
                            <a:off x="1694" y="-340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4 h 1289"/>
                              <a:gd name="T16" fmla="*/ 27 w 1920"/>
                              <a:gd name="T17" fmla="*/ 490 h 1289"/>
                              <a:gd name="T18" fmla="*/ 3 w 1920"/>
                              <a:gd name="T19" fmla="*/ 592 h 1289"/>
                              <a:gd name="T20" fmla="*/ 3 w 1920"/>
                              <a:gd name="T21" fmla="*/ 698 h 1289"/>
                              <a:gd name="T22" fmla="*/ 27 w 1920"/>
                              <a:gd name="T23" fmla="*/ 800 h 1289"/>
                              <a:gd name="T24" fmla="*/ 75 w 1920"/>
                              <a:gd name="T25" fmla="*/ 896 h 1289"/>
                              <a:gd name="T26" fmla="*/ 144 w 1920"/>
                              <a:gd name="T27" fmla="*/ 985 h 1289"/>
                              <a:gd name="T28" fmla="*/ 231 w 1920"/>
                              <a:gd name="T29" fmla="*/ 1065 h 1289"/>
                              <a:gd name="T30" fmla="*/ 335 w 1920"/>
                              <a:gd name="T31" fmla="*/ 1135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5 h 1289"/>
                              <a:gd name="T50" fmla="*/ 1688 w 1920"/>
                              <a:gd name="T51" fmla="*/ 1065 h 1289"/>
                              <a:gd name="T52" fmla="*/ 1776 w 1920"/>
                              <a:gd name="T53" fmla="*/ 985 h 1289"/>
                              <a:gd name="T54" fmla="*/ 1844 w 1920"/>
                              <a:gd name="T55" fmla="*/ 896 h 1289"/>
                              <a:gd name="T56" fmla="*/ 1892 w 1920"/>
                              <a:gd name="T57" fmla="*/ 800 h 1289"/>
                              <a:gd name="T58" fmla="*/ 1916 w 1920"/>
                              <a:gd name="T59" fmla="*/ 698 h 1289"/>
                              <a:gd name="T60" fmla="*/ 1916 w 1920"/>
                              <a:gd name="T61" fmla="*/ 592 h 1289"/>
                              <a:gd name="T62" fmla="*/ 1892 w 1920"/>
                              <a:gd name="T63" fmla="*/ 490 h 1289"/>
                              <a:gd name="T64" fmla="*/ 1844 w 1920"/>
                              <a:gd name="T65" fmla="*/ 394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9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9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59"/>
                        <wps:cNvSpPr>
                          <a:spLocks/>
                        </wps:cNvSpPr>
                        <wps:spPr bwMode="auto">
                          <a:xfrm>
                            <a:off x="1710" y="165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89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60"/>
                        <wps:cNvSpPr>
                          <a:spLocks/>
                        </wps:cNvSpPr>
                        <wps:spPr bwMode="auto">
                          <a:xfrm>
                            <a:off x="1710" y="165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89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224" y="1685"/>
                            <a:ext cx="196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38150"/>
                                    <wp:effectExtent l="0" t="0" r="0" b="0"/>
                                    <wp:docPr id="43" name="Kép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Freeform 162"/>
                        <wps:cNvSpPr>
                          <a:spLocks/>
                        </wps:cNvSpPr>
                        <wps:spPr bwMode="auto">
                          <a:xfrm>
                            <a:off x="3224" y="1685"/>
                            <a:ext cx="1950" cy="690"/>
                          </a:xfrm>
                          <a:custGeom>
                            <a:avLst/>
                            <a:gdLst>
                              <a:gd name="T0" fmla="*/ 895 w 1950"/>
                              <a:gd name="T1" fmla="*/ 1 h 690"/>
                              <a:gd name="T2" fmla="*/ 741 w 1950"/>
                              <a:gd name="T3" fmla="*/ 10 h 690"/>
                              <a:gd name="T4" fmla="*/ 595 w 1950"/>
                              <a:gd name="T5" fmla="*/ 27 h 690"/>
                              <a:gd name="T6" fmla="*/ 461 w 1950"/>
                              <a:gd name="T7" fmla="*/ 51 h 690"/>
                              <a:gd name="T8" fmla="*/ 340 w 1950"/>
                              <a:gd name="T9" fmla="*/ 83 h 690"/>
                              <a:gd name="T10" fmla="*/ 234 w 1950"/>
                              <a:gd name="T11" fmla="*/ 120 h 690"/>
                              <a:gd name="T12" fmla="*/ 146 w 1950"/>
                              <a:gd name="T13" fmla="*/ 163 h 690"/>
                              <a:gd name="T14" fmla="*/ 76 w 1950"/>
                              <a:gd name="T15" fmla="*/ 210 h 690"/>
                              <a:gd name="T16" fmla="*/ 28 w 1950"/>
                              <a:gd name="T17" fmla="*/ 261 h 690"/>
                              <a:gd name="T18" fmla="*/ 3 w 1950"/>
                              <a:gd name="T19" fmla="*/ 316 h 690"/>
                              <a:gd name="T20" fmla="*/ 3 w 1950"/>
                              <a:gd name="T21" fmla="*/ 372 h 690"/>
                              <a:gd name="T22" fmla="*/ 28 w 1950"/>
                              <a:gd name="T23" fmla="*/ 427 h 690"/>
                              <a:gd name="T24" fmla="*/ 76 w 1950"/>
                              <a:gd name="T25" fmla="*/ 478 h 690"/>
                              <a:gd name="T26" fmla="*/ 146 w 1950"/>
                              <a:gd name="T27" fmla="*/ 526 h 690"/>
                              <a:gd name="T28" fmla="*/ 234 w 1950"/>
                              <a:gd name="T29" fmla="*/ 569 h 690"/>
                              <a:gd name="T30" fmla="*/ 340 w 1950"/>
                              <a:gd name="T31" fmla="*/ 606 h 690"/>
                              <a:gd name="T32" fmla="*/ 461 w 1950"/>
                              <a:gd name="T33" fmla="*/ 638 h 690"/>
                              <a:gd name="T34" fmla="*/ 595 w 1950"/>
                              <a:gd name="T35" fmla="*/ 662 h 690"/>
                              <a:gd name="T36" fmla="*/ 741 w 1950"/>
                              <a:gd name="T37" fmla="*/ 679 h 690"/>
                              <a:gd name="T38" fmla="*/ 895 w 1950"/>
                              <a:gd name="T39" fmla="*/ 688 h 690"/>
                              <a:gd name="T40" fmla="*/ 1055 w 1950"/>
                              <a:gd name="T41" fmla="*/ 688 h 690"/>
                              <a:gd name="T42" fmla="*/ 1209 w 1950"/>
                              <a:gd name="T43" fmla="*/ 679 h 690"/>
                              <a:gd name="T44" fmla="*/ 1355 w 1950"/>
                              <a:gd name="T45" fmla="*/ 662 h 690"/>
                              <a:gd name="T46" fmla="*/ 1489 w 1950"/>
                              <a:gd name="T47" fmla="*/ 638 h 690"/>
                              <a:gd name="T48" fmla="*/ 1609 w 1950"/>
                              <a:gd name="T49" fmla="*/ 606 h 690"/>
                              <a:gd name="T50" fmla="*/ 1715 w 1950"/>
                              <a:gd name="T51" fmla="*/ 569 h 690"/>
                              <a:gd name="T52" fmla="*/ 1804 w 1950"/>
                              <a:gd name="T53" fmla="*/ 526 h 690"/>
                              <a:gd name="T54" fmla="*/ 1873 w 1950"/>
                              <a:gd name="T55" fmla="*/ 478 h 690"/>
                              <a:gd name="T56" fmla="*/ 1921 w 1950"/>
                              <a:gd name="T57" fmla="*/ 427 h 690"/>
                              <a:gd name="T58" fmla="*/ 1946 w 1950"/>
                              <a:gd name="T59" fmla="*/ 372 h 690"/>
                              <a:gd name="T60" fmla="*/ 1946 w 1950"/>
                              <a:gd name="T61" fmla="*/ 316 h 690"/>
                              <a:gd name="T62" fmla="*/ 1921 w 1950"/>
                              <a:gd name="T63" fmla="*/ 261 h 690"/>
                              <a:gd name="T64" fmla="*/ 1873 w 1950"/>
                              <a:gd name="T65" fmla="*/ 210 h 690"/>
                              <a:gd name="T66" fmla="*/ 1804 w 1950"/>
                              <a:gd name="T67" fmla="*/ 163 h 690"/>
                              <a:gd name="T68" fmla="*/ 1715 w 1950"/>
                              <a:gd name="T69" fmla="*/ 120 h 690"/>
                              <a:gd name="T70" fmla="*/ 1609 w 1950"/>
                              <a:gd name="T71" fmla="*/ 83 h 690"/>
                              <a:gd name="T72" fmla="*/ 1489 w 1950"/>
                              <a:gd name="T73" fmla="*/ 51 h 690"/>
                              <a:gd name="T74" fmla="*/ 1355 w 1950"/>
                              <a:gd name="T75" fmla="*/ 27 h 690"/>
                              <a:gd name="T76" fmla="*/ 1209 w 1950"/>
                              <a:gd name="T77" fmla="*/ 10 h 690"/>
                              <a:gd name="T78" fmla="*/ 1055 w 1950"/>
                              <a:gd name="T79" fmla="*/ 1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690">
                                <a:moveTo>
                                  <a:pt x="975" y="0"/>
                                </a:moveTo>
                                <a:lnTo>
                                  <a:pt x="895" y="1"/>
                                </a:lnTo>
                                <a:lnTo>
                                  <a:pt x="817" y="4"/>
                                </a:lnTo>
                                <a:lnTo>
                                  <a:pt x="741" y="10"/>
                                </a:lnTo>
                                <a:lnTo>
                                  <a:pt x="667" y="17"/>
                                </a:lnTo>
                                <a:lnTo>
                                  <a:pt x="595" y="27"/>
                                </a:lnTo>
                                <a:lnTo>
                                  <a:pt x="527" y="38"/>
                                </a:lnTo>
                                <a:lnTo>
                                  <a:pt x="461" y="51"/>
                                </a:lnTo>
                                <a:lnTo>
                                  <a:pt x="399" y="66"/>
                                </a:lnTo>
                                <a:lnTo>
                                  <a:pt x="340" y="83"/>
                                </a:lnTo>
                                <a:lnTo>
                                  <a:pt x="285" y="101"/>
                                </a:lnTo>
                                <a:lnTo>
                                  <a:pt x="234" y="120"/>
                                </a:lnTo>
                                <a:lnTo>
                                  <a:pt x="188" y="141"/>
                                </a:lnTo>
                                <a:lnTo>
                                  <a:pt x="146" y="163"/>
                                </a:lnTo>
                                <a:lnTo>
                                  <a:pt x="108" y="186"/>
                                </a:lnTo>
                                <a:lnTo>
                                  <a:pt x="76" y="210"/>
                                </a:lnTo>
                                <a:lnTo>
                                  <a:pt x="49" y="235"/>
                                </a:lnTo>
                                <a:lnTo>
                                  <a:pt x="28" y="261"/>
                                </a:lnTo>
                                <a:lnTo>
                                  <a:pt x="12" y="288"/>
                                </a:lnTo>
                                <a:lnTo>
                                  <a:pt x="3" y="316"/>
                                </a:lnTo>
                                <a:lnTo>
                                  <a:pt x="0" y="344"/>
                                </a:lnTo>
                                <a:lnTo>
                                  <a:pt x="3" y="372"/>
                                </a:lnTo>
                                <a:lnTo>
                                  <a:pt x="12" y="400"/>
                                </a:lnTo>
                                <a:lnTo>
                                  <a:pt x="28" y="427"/>
                                </a:lnTo>
                                <a:lnTo>
                                  <a:pt x="49" y="453"/>
                                </a:lnTo>
                                <a:lnTo>
                                  <a:pt x="76" y="478"/>
                                </a:lnTo>
                                <a:lnTo>
                                  <a:pt x="108" y="503"/>
                                </a:lnTo>
                                <a:lnTo>
                                  <a:pt x="146" y="526"/>
                                </a:lnTo>
                                <a:lnTo>
                                  <a:pt x="188" y="548"/>
                                </a:lnTo>
                                <a:lnTo>
                                  <a:pt x="234" y="569"/>
                                </a:lnTo>
                                <a:lnTo>
                                  <a:pt x="285" y="588"/>
                                </a:lnTo>
                                <a:lnTo>
                                  <a:pt x="340" y="606"/>
                                </a:lnTo>
                                <a:lnTo>
                                  <a:pt x="399" y="623"/>
                                </a:lnTo>
                                <a:lnTo>
                                  <a:pt x="461" y="638"/>
                                </a:lnTo>
                                <a:lnTo>
                                  <a:pt x="527" y="651"/>
                                </a:lnTo>
                                <a:lnTo>
                                  <a:pt x="595" y="662"/>
                                </a:lnTo>
                                <a:lnTo>
                                  <a:pt x="667" y="672"/>
                                </a:lnTo>
                                <a:lnTo>
                                  <a:pt x="741" y="679"/>
                                </a:lnTo>
                                <a:lnTo>
                                  <a:pt x="817" y="685"/>
                                </a:lnTo>
                                <a:lnTo>
                                  <a:pt x="895" y="688"/>
                                </a:lnTo>
                                <a:lnTo>
                                  <a:pt x="975" y="690"/>
                                </a:lnTo>
                                <a:lnTo>
                                  <a:pt x="1055" y="688"/>
                                </a:lnTo>
                                <a:lnTo>
                                  <a:pt x="1133" y="685"/>
                                </a:lnTo>
                                <a:lnTo>
                                  <a:pt x="1209" y="679"/>
                                </a:lnTo>
                                <a:lnTo>
                                  <a:pt x="1283" y="672"/>
                                </a:lnTo>
                                <a:lnTo>
                                  <a:pt x="1355" y="662"/>
                                </a:lnTo>
                                <a:lnTo>
                                  <a:pt x="1423" y="651"/>
                                </a:lnTo>
                                <a:lnTo>
                                  <a:pt x="1489" y="638"/>
                                </a:lnTo>
                                <a:lnTo>
                                  <a:pt x="1551" y="623"/>
                                </a:lnTo>
                                <a:lnTo>
                                  <a:pt x="1609" y="606"/>
                                </a:lnTo>
                                <a:lnTo>
                                  <a:pt x="1664" y="588"/>
                                </a:lnTo>
                                <a:lnTo>
                                  <a:pt x="1715" y="569"/>
                                </a:lnTo>
                                <a:lnTo>
                                  <a:pt x="1762" y="548"/>
                                </a:lnTo>
                                <a:lnTo>
                                  <a:pt x="1804" y="526"/>
                                </a:lnTo>
                                <a:lnTo>
                                  <a:pt x="1841" y="503"/>
                                </a:lnTo>
                                <a:lnTo>
                                  <a:pt x="1873" y="478"/>
                                </a:lnTo>
                                <a:lnTo>
                                  <a:pt x="1900" y="453"/>
                                </a:lnTo>
                                <a:lnTo>
                                  <a:pt x="1921" y="427"/>
                                </a:lnTo>
                                <a:lnTo>
                                  <a:pt x="1937" y="400"/>
                                </a:lnTo>
                                <a:lnTo>
                                  <a:pt x="1946" y="372"/>
                                </a:lnTo>
                                <a:lnTo>
                                  <a:pt x="1950" y="344"/>
                                </a:lnTo>
                                <a:lnTo>
                                  <a:pt x="1946" y="316"/>
                                </a:lnTo>
                                <a:lnTo>
                                  <a:pt x="1937" y="288"/>
                                </a:lnTo>
                                <a:lnTo>
                                  <a:pt x="1921" y="261"/>
                                </a:lnTo>
                                <a:lnTo>
                                  <a:pt x="1900" y="235"/>
                                </a:lnTo>
                                <a:lnTo>
                                  <a:pt x="1873" y="210"/>
                                </a:lnTo>
                                <a:lnTo>
                                  <a:pt x="1841" y="186"/>
                                </a:lnTo>
                                <a:lnTo>
                                  <a:pt x="1804" y="163"/>
                                </a:lnTo>
                                <a:lnTo>
                                  <a:pt x="1762" y="141"/>
                                </a:lnTo>
                                <a:lnTo>
                                  <a:pt x="1715" y="120"/>
                                </a:lnTo>
                                <a:lnTo>
                                  <a:pt x="1664" y="101"/>
                                </a:lnTo>
                                <a:lnTo>
                                  <a:pt x="1609" y="83"/>
                                </a:lnTo>
                                <a:lnTo>
                                  <a:pt x="1551" y="66"/>
                                </a:lnTo>
                                <a:lnTo>
                                  <a:pt x="1489" y="51"/>
                                </a:lnTo>
                                <a:lnTo>
                                  <a:pt x="1423" y="38"/>
                                </a:lnTo>
                                <a:lnTo>
                                  <a:pt x="1355" y="27"/>
                                </a:lnTo>
                                <a:lnTo>
                                  <a:pt x="1283" y="17"/>
                                </a:lnTo>
                                <a:lnTo>
                                  <a:pt x="1209" y="10"/>
                                </a:lnTo>
                                <a:lnTo>
                                  <a:pt x="1133" y="4"/>
                                </a:lnTo>
                                <a:lnTo>
                                  <a:pt x="1055" y="1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3224" y="2480"/>
                            <a:ext cx="19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09575"/>
                                    <wp:effectExtent l="0" t="0" r="0" b="9525"/>
                                    <wp:docPr id="45" name="Kép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Freeform 164"/>
                        <wps:cNvSpPr>
                          <a:spLocks/>
                        </wps:cNvSpPr>
                        <wps:spPr bwMode="auto">
                          <a:xfrm>
                            <a:off x="3224" y="2479"/>
                            <a:ext cx="1950" cy="646"/>
                          </a:xfrm>
                          <a:custGeom>
                            <a:avLst/>
                            <a:gdLst>
                              <a:gd name="T0" fmla="*/ 895 w 1950"/>
                              <a:gd name="T1" fmla="*/ 1 h 646"/>
                              <a:gd name="T2" fmla="*/ 741 w 1950"/>
                              <a:gd name="T3" fmla="*/ 9 h 646"/>
                              <a:gd name="T4" fmla="*/ 595 w 1950"/>
                              <a:gd name="T5" fmla="*/ 25 h 646"/>
                              <a:gd name="T6" fmla="*/ 461 w 1950"/>
                              <a:gd name="T7" fmla="*/ 48 h 646"/>
                              <a:gd name="T8" fmla="*/ 340 w 1950"/>
                              <a:gd name="T9" fmla="*/ 77 h 646"/>
                              <a:gd name="T10" fmla="*/ 234 w 1950"/>
                              <a:gd name="T11" fmla="*/ 113 h 646"/>
                              <a:gd name="T12" fmla="*/ 146 w 1950"/>
                              <a:gd name="T13" fmla="*/ 153 h 646"/>
                              <a:gd name="T14" fmla="*/ 76 w 1950"/>
                              <a:gd name="T15" fmla="*/ 197 h 646"/>
                              <a:gd name="T16" fmla="*/ 28 w 1950"/>
                              <a:gd name="T17" fmla="*/ 245 h 646"/>
                              <a:gd name="T18" fmla="*/ 3 w 1950"/>
                              <a:gd name="T19" fmla="*/ 296 h 646"/>
                              <a:gd name="T20" fmla="*/ 3 w 1950"/>
                              <a:gd name="T21" fmla="*/ 349 h 646"/>
                              <a:gd name="T22" fmla="*/ 28 w 1950"/>
                              <a:gd name="T23" fmla="*/ 400 h 646"/>
                              <a:gd name="T24" fmla="*/ 76 w 1950"/>
                              <a:gd name="T25" fmla="*/ 448 h 646"/>
                              <a:gd name="T26" fmla="*/ 146 w 1950"/>
                              <a:gd name="T27" fmla="*/ 493 h 646"/>
                              <a:gd name="T28" fmla="*/ 234 w 1950"/>
                              <a:gd name="T29" fmla="*/ 533 h 646"/>
                              <a:gd name="T30" fmla="*/ 340 w 1950"/>
                              <a:gd name="T31" fmla="*/ 568 h 646"/>
                              <a:gd name="T32" fmla="*/ 461 w 1950"/>
                              <a:gd name="T33" fmla="*/ 597 h 646"/>
                              <a:gd name="T34" fmla="*/ 595 w 1950"/>
                              <a:gd name="T35" fmla="*/ 620 h 646"/>
                              <a:gd name="T36" fmla="*/ 741 w 1950"/>
                              <a:gd name="T37" fmla="*/ 636 h 646"/>
                              <a:gd name="T38" fmla="*/ 895 w 1950"/>
                              <a:gd name="T39" fmla="*/ 644 h 646"/>
                              <a:gd name="T40" fmla="*/ 1055 w 1950"/>
                              <a:gd name="T41" fmla="*/ 644 h 646"/>
                              <a:gd name="T42" fmla="*/ 1209 w 1950"/>
                              <a:gd name="T43" fmla="*/ 636 h 646"/>
                              <a:gd name="T44" fmla="*/ 1355 w 1950"/>
                              <a:gd name="T45" fmla="*/ 620 h 646"/>
                              <a:gd name="T46" fmla="*/ 1489 w 1950"/>
                              <a:gd name="T47" fmla="*/ 597 h 646"/>
                              <a:gd name="T48" fmla="*/ 1609 w 1950"/>
                              <a:gd name="T49" fmla="*/ 568 h 646"/>
                              <a:gd name="T50" fmla="*/ 1715 w 1950"/>
                              <a:gd name="T51" fmla="*/ 533 h 646"/>
                              <a:gd name="T52" fmla="*/ 1804 w 1950"/>
                              <a:gd name="T53" fmla="*/ 493 h 646"/>
                              <a:gd name="T54" fmla="*/ 1873 w 1950"/>
                              <a:gd name="T55" fmla="*/ 448 h 646"/>
                              <a:gd name="T56" fmla="*/ 1921 w 1950"/>
                              <a:gd name="T57" fmla="*/ 400 h 646"/>
                              <a:gd name="T58" fmla="*/ 1946 w 1950"/>
                              <a:gd name="T59" fmla="*/ 349 h 646"/>
                              <a:gd name="T60" fmla="*/ 1946 w 1950"/>
                              <a:gd name="T61" fmla="*/ 296 h 646"/>
                              <a:gd name="T62" fmla="*/ 1921 w 1950"/>
                              <a:gd name="T63" fmla="*/ 245 h 646"/>
                              <a:gd name="T64" fmla="*/ 1873 w 1950"/>
                              <a:gd name="T65" fmla="*/ 197 h 646"/>
                              <a:gd name="T66" fmla="*/ 1804 w 1950"/>
                              <a:gd name="T67" fmla="*/ 153 h 646"/>
                              <a:gd name="T68" fmla="*/ 1715 w 1950"/>
                              <a:gd name="T69" fmla="*/ 113 h 646"/>
                              <a:gd name="T70" fmla="*/ 1609 w 1950"/>
                              <a:gd name="T71" fmla="*/ 77 h 646"/>
                              <a:gd name="T72" fmla="*/ 1489 w 1950"/>
                              <a:gd name="T73" fmla="*/ 48 h 646"/>
                              <a:gd name="T74" fmla="*/ 1355 w 1950"/>
                              <a:gd name="T75" fmla="*/ 25 h 646"/>
                              <a:gd name="T76" fmla="*/ 1209 w 1950"/>
                              <a:gd name="T77" fmla="*/ 9 h 646"/>
                              <a:gd name="T78" fmla="*/ 1055 w 1950"/>
                              <a:gd name="T79" fmla="*/ 1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646">
                                <a:moveTo>
                                  <a:pt x="975" y="0"/>
                                </a:moveTo>
                                <a:lnTo>
                                  <a:pt x="895" y="1"/>
                                </a:lnTo>
                                <a:lnTo>
                                  <a:pt x="817" y="4"/>
                                </a:lnTo>
                                <a:lnTo>
                                  <a:pt x="741" y="9"/>
                                </a:lnTo>
                                <a:lnTo>
                                  <a:pt x="667" y="16"/>
                                </a:lnTo>
                                <a:lnTo>
                                  <a:pt x="595" y="25"/>
                                </a:lnTo>
                                <a:lnTo>
                                  <a:pt x="527" y="36"/>
                                </a:lnTo>
                                <a:lnTo>
                                  <a:pt x="461" y="48"/>
                                </a:lnTo>
                                <a:lnTo>
                                  <a:pt x="399" y="62"/>
                                </a:lnTo>
                                <a:lnTo>
                                  <a:pt x="340" y="77"/>
                                </a:lnTo>
                                <a:lnTo>
                                  <a:pt x="285" y="94"/>
                                </a:lnTo>
                                <a:lnTo>
                                  <a:pt x="234" y="113"/>
                                </a:lnTo>
                                <a:lnTo>
                                  <a:pt x="188" y="132"/>
                                </a:lnTo>
                                <a:lnTo>
                                  <a:pt x="146" y="153"/>
                                </a:lnTo>
                                <a:lnTo>
                                  <a:pt x="108" y="174"/>
                                </a:lnTo>
                                <a:lnTo>
                                  <a:pt x="76" y="197"/>
                                </a:lnTo>
                                <a:lnTo>
                                  <a:pt x="49" y="221"/>
                                </a:lnTo>
                                <a:lnTo>
                                  <a:pt x="28" y="245"/>
                                </a:lnTo>
                                <a:lnTo>
                                  <a:pt x="12" y="270"/>
                                </a:lnTo>
                                <a:lnTo>
                                  <a:pt x="3" y="296"/>
                                </a:lnTo>
                                <a:lnTo>
                                  <a:pt x="0" y="322"/>
                                </a:lnTo>
                                <a:lnTo>
                                  <a:pt x="3" y="349"/>
                                </a:lnTo>
                                <a:lnTo>
                                  <a:pt x="12" y="375"/>
                                </a:lnTo>
                                <a:lnTo>
                                  <a:pt x="28" y="400"/>
                                </a:lnTo>
                                <a:lnTo>
                                  <a:pt x="49" y="425"/>
                                </a:lnTo>
                                <a:lnTo>
                                  <a:pt x="76" y="448"/>
                                </a:lnTo>
                                <a:lnTo>
                                  <a:pt x="108" y="471"/>
                                </a:lnTo>
                                <a:lnTo>
                                  <a:pt x="146" y="493"/>
                                </a:lnTo>
                                <a:lnTo>
                                  <a:pt x="188" y="513"/>
                                </a:lnTo>
                                <a:lnTo>
                                  <a:pt x="234" y="533"/>
                                </a:lnTo>
                                <a:lnTo>
                                  <a:pt x="285" y="551"/>
                                </a:lnTo>
                                <a:lnTo>
                                  <a:pt x="340" y="568"/>
                                </a:lnTo>
                                <a:lnTo>
                                  <a:pt x="399" y="583"/>
                                </a:lnTo>
                                <a:lnTo>
                                  <a:pt x="461" y="597"/>
                                </a:lnTo>
                                <a:lnTo>
                                  <a:pt x="527" y="609"/>
                                </a:lnTo>
                                <a:lnTo>
                                  <a:pt x="595" y="620"/>
                                </a:lnTo>
                                <a:lnTo>
                                  <a:pt x="667" y="629"/>
                                </a:lnTo>
                                <a:lnTo>
                                  <a:pt x="741" y="636"/>
                                </a:lnTo>
                                <a:lnTo>
                                  <a:pt x="817" y="641"/>
                                </a:lnTo>
                                <a:lnTo>
                                  <a:pt x="895" y="644"/>
                                </a:lnTo>
                                <a:lnTo>
                                  <a:pt x="975" y="645"/>
                                </a:lnTo>
                                <a:lnTo>
                                  <a:pt x="1055" y="644"/>
                                </a:lnTo>
                                <a:lnTo>
                                  <a:pt x="1133" y="641"/>
                                </a:lnTo>
                                <a:lnTo>
                                  <a:pt x="1209" y="636"/>
                                </a:lnTo>
                                <a:lnTo>
                                  <a:pt x="1283" y="629"/>
                                </a:lnTo>
                                <a:lnTo>
                                  <a:pt x="1355" y="620"/>
                                </a:lnTo>
                                <a:lnTo>
                                  <a:pt x="1423" y="609"/>
                                </a:lnTo>
                                <a:lnTo>
                                  <a:pt x="1489" y="597"/>
                                </a:lnTo>
                                <a:lnTo>
                                  <a:pt x="1551" y="583"/>
                                </a:lnTo>
                                <a:lnTo>
                                  <a:pt x="1609" y="568"/>
                                </a:lnTo>
                                <a:lnTo>
                                  <a:pt x="1664" y="551"/>
                                </a:lnTo>
                                <a:lnTo>
                                  <a:pt x="1715" y="533"/>
                                </a:lnTo>
                                <a:lnTo>
                                  <a:pt x="1762" y="513"/>
                                </a:lnTo>
                                <a:lnTo>
                                  <a:pt x="1804" y="493"/>
                                </a:lnTo>
                                <a:lnTo>
                                  <a:pt x="1841" y="471"/>
                                </a:lnTo>
                                <a:lnTo>
                                  <a:pt x="1873" y="448"/>
                                </a:lnTo>
                                <a:lnTo>
                                  <a:pt x="1900" y="425"/>
                                </a:lnTo>
                                <a:lnTo>
                                  <a:pt x="1921" y="400"/>
                                </a:lnTo>
                                <a:lnTo>
                                  <a:pt x="1937" y="375"/>
                                </a:lnTo>
                                <a:lnTo>
                                  <a:pt x="1946" y="349"/>
                                </a:lnTo>
                                <a:lnTo>
                                  <a:pt x="1950" y="322"/>
                                </a:lnTo>
                                <a:lnTo>
                                  <a:pt x="1946" y="296"/>
                                </a:lnTo>
                                <a:lnTo>
                                  <a:pt x="1937" y="270"/>
                                </a:lnTo>
                                <a:lnTo>
                                  <a:pt x="1921" y="245"/>
                                </a:lnTo>
                                <a:lnTo>
                                  <a:pt x="1900" y="221"/>
                                </a:lnTo>
                                <a:lnTo>
                                  <a:pt x="1873" y="197"/>
                                </a:lnTo>
                                <a:lnTo>
                                  <a:pt x="1841" y="174"/>
                                </a:lnTo>
                                <a:lnTo>
                                  <a:pt x="1804" y="153"/>
                                </a:lnTo>
                                <a:lnTo>
                                  <a:pt x="1762" y="132"/>
                                </a:lnTo>
                                <a:lnTo>
                                  <a:pt x="1715" y="113"/>
                                </a:lnTo>
                                <a:lnTo>
                                  <a:pt x="1664" y="94"/>
                                </a:lnTo>
                                <a:lnTo>
                                  <a:pt x="1609" y="77"/>
                                </a:lnTo>
                                <a:lnTo>
                                  <a:pt x="1551" y="62"/>
                                </a:lnTo>
                                <a:lnTo>
                                  <a:pt x="1489" y="48"/>
                                </a:lnTo>
                                <a:lnTo>
                                  <a:pt x="1423" y="36"/>
                                </a:lnTo>
                                <a:lnTo>
                                  <a:pt x="1355" y="25"/>
                                </a:lnTo>
                                <a:lnTo>
                                  <a:pt x="1283" y="16"/>
                                </a:lnTo>
                                <a:lnTo>
                                  <a:pt x="1209" y="9"/>
                                </a:lnTo>
                                <a:lnTo>
                                  <a:pt x="1133" y="4"/>
                                </a:lnTo>
                                <a:lnTo>
                                  <a:pt x="1055" y="1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4184" y="-160"/>
                            <a:ext cx="21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333500" cy="590550"/>
                                    <wp:effectExtent l="0" t="0" r="0" b="0"/>
                                    <wp:docPr id="47" name="Kép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3350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Freeform 166"/>
                        <wps:cNvSpPr>
                          <a:spLocks/>
                        </wps:cNvSpPr>
                        <wps:spPr bwMode="auto">
                          <a:xfrm>
                            <a:off x="4184" y="-160"/>
                            <a:ext cx="2100" cy="929"/>
                          </a:xfrm>
                          <a:custGeom>
                            <a:avLst/>
                            <a:gdLst>
                              <a:gd name="T0" fmla="*/ 963 w 2100"/>
                              <a:gd name="T1" fmla="*/ 1 h 929"/>
                              <a:gd name="T2" fmla="*/ 797 w 2100"/>
                              <a:gd name="T3" fmla="*/ 13 h 929"/>
                              <a:gd name="T4" fmla="*/ 641 w 2100"/>
                              <a:gd name="T5" fmla="*/ 36 h 929"/>
                              <a:gd name="T6" fmla="*/ 497 w 2100"/>
                              <a:gd name="T7" fmla="*/ 69 h 929"/>
                              <a:gd name="T8" fmla="*/ 366 w 2100"/>
                              <a:gd name="T9" fmla="*/ 112 h 929"/>
                              <a:gd name="T10" fmla="*/ 252 w 2100"/>
                              <a:gd name="T11" fmla="*/ 162 h 929"/>
                              <a:gd name="T12" fmla="*/ 157 w 2100"/>
                              <a:gd name="T13" fmla="*/ 220 h 929"/>
                              <a:gd name="T14" fmla="*/ 82 w 2100"/>
                              <a:gd name="T15" fmla="*/ 284 h 929"/>
                              <a:gd name="T16" fmla="*/ 30 w 2100"/>
                              <a:gd name="T17" fmla="*/ 353 h 929"/>
                              <a:gd name="T18" fmla="*/ 3 w 2100"/>
                              <a:gd name="T19" fmla="*/ 427 h 929"/>
                              <a:gd name="T20" fmla="*/ 3 w 2100"/>
                              <a:gd name="T21" fmla="*/ 503 h 929"/>
                              <a:gd name="T22" fmla="*/ 30 w 2100"/>
                              <a:gd name="T23" fmla="*/ 577 h 929"/>
                              <a:gd name="T24" fmla="*/ 82 w 2100"/>
                              <a:gd name="T25" fmla="*/ 646 h 929"/>
                              <a:gd name="T26" fmla="*/ 157 w 2100"/>
                              <a:gd name="T27" fmla="*/ 710 h 929"/>
                              <a:gd name="T28" fmla="*/ 252 w 2100"/>
                              <a:gd name="T29" fmla="*/ 767 h 929"/>
                              <a:gd name="T30" fmla="*/ 366 w 2100"/>
                              <a:gd name="T31" fmla="*/ 818 h 929"/>
                              <a:gd name="T32" fmla="*/ 497 w 2100"/>
                              <a:gd name="T33" fmla="*/ 860 h 929"/>
                              <a:gd name="T34" fmla="*/ 641 w 2100"/>
                              <a:gd name="T35" fmla="*/ 893 h 929"/>
                              <a:gd name="T36" fmla="*/ 797 w 2100"/>
                              <a:gd name="T37" fmla="*/ 916 h 929"/>
                              <a:gd name="T38" fmla="*/ 963 w 2100"/>
                              <a:gd name="T39" fmla="*/ 928 h 929"/>
                              <a:gd name="T40" fmla="*/ 1136 w 2100"/>
                              <a:gd name="T41" fmla="*/ 928 h 929"/>
                              <a:gd name="T42" fmla="*/ 1302 w 2100"/>
                              <a:gd name="T43" fmla="*/ 916 h 929"/>
                              <a:gd name="T44" fmla="*/ 1459 w 2100"/>
                              <a:gd name="T45" fmla="*/ 893 h 929"/>
                              <a:gd name="T46" fmla="*/ 1603 w 2100"/>
                              <a:gd name="T47" fmla="*/ 860 h 929"/>
                              <a:gd name="T48" fmla="*/ 1733 w 2100"/>
                              <a:gd name="T49" fmla="*/ 818 h 929"/>
                              <a:gd name="T50" fmla="*/ 1847 w 2100"/>
                              <a:gd name="T51" fmla="*/ 767 h 929"/>
                              <a:gd name="T52" fmla="*/ 1942 w 2100"/>
                              <a:gd name="T53" fmla="*/ 710 h 929"/>
                              <a:gd name="T54" fmla="*/ 2017 w 2100"/>
                              <a:gd name="T55" fmla="*/ 646 h 929"/>
                              <a:gd name="T56" fmla="*/ 2069 w 2100"/>
                              <a:gd name="T57" fmla="*/ 577 h 929"/>
                              <a:gd name="T58" fmla="*/ 2096 w 2100"/>
                              <a:gd name="T59" fmla="*/ 503 h 929"/>
                              <a:gd name="T60" fmla="*/ 2096 w 2100"/>
                              <a:gd name="T61" fmla="*/ 427 h 929"/>
                              <a:gd name="T62" fmla="*/ 2069 w 2100"/>
                              <a:gd name="T63" fmla="*/ 353 h 929"/>
                              <a:gd name="T64" fmla="*/ 2017 w 2100"/>
                              <a:gd name="T65" fmla="*/ 284 h 929"/>
                              <a:gd name="T66" fmla="*/ 1942 w 2100"/>
                              <a:gd name="T67" fmla="*/ 220 h 929"/>
                              <a:gd name="T68" fmla="*/ 1847 w 2100"/>
                              <a:gd name="T69" fmla="*/ 162 h 929"/>
                              <a:gd name="T70" fmla="*/ 1733 w 2100"/>
                              <a:gd name="T71" fmla="*/ 112 h 929"/>
                              <a:gd name="T72" fmla="*/ 1603 w 2100"/>
                              <a:gd name="T73" fmla="*/ 69 h 929"/>
                              <a:gd name="T74" fmla="*/ 1459 w 2100"/>
                              <a:gd name="T75" fmla="*/ 36 h 929"/>
                              <a:gd name="T76" fmla="*/ 1302 w 2100"/>
                              <a:gd name="T77" fmla="*/ 13 h 929"/>
                              <a:gd name="T78" fmla="*/ 1136 w 2100"/>
                              <a:gd name="T79" fmla="*/ 1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00" h="929">
                                <a:moveTo>
                                  <a:pt x="1050" y="0"/>
                                </a:moveTo>
                                <a:lnTo>
                                  <a:pt x="963" y="1"/>
                                </a:lnTo>
                                <a:lnTo>
                                  <a:pt x="879" y="6"/>
                                </a:lnTo>
                                <a:lnTo>
                                  <a:pt x="797" y="13"/>
                                </a:lnTo>
                                <a:lnTo>
                                  <a:pt x="718" y="23"/>
                                </a:lnTo>
                                <a:lnTo>
                                  <a:pt x="641" y="36"/>
                                </a:lnTo>
                                <a:lnTo>
                                  <a:pt x="567" y="52"/>
                                </a:lnTo>
                                <a:lnTo>
                                  <a:pt x="497" y="69"/>
                                </a:lnTo>
                                <a:lnTo>
                                  <a:pt x="430" y="89"/>
                                </a:lnTo>
                                <a:lnTo>
                                  <a:pt x="366" y="112"/>
                                </a:lnTo>
                                <a:lnTo>
                                  <a:pt x="307" y="136"/>
                                </a:lnTo>
                                <a:lnTo>
                                  <a:pt x="252" y="162"/>
                                </a:lnTo>
                                <a:lnTo>
                                  <a:pt x="202" y="190"/>
                                </a:lnTo>
                                <a:lnTo>
                                  <a:pt x="157" y="220"/>
                                </a:lnTo>
                                <a:lnTo>
                                  <a:pt x="117" y="251"/>
                                </a:lnTo>
                                <a:lnTo>
                                  <a:pt x="82" y="284"/>
                                </a:lnTo>
                                <a:lnTo>
                                  <a:pt x="53" y="318"/>
                                </a:lnTo>
                                <a:lnTo>
                                  <a:pt x="30" y="353"/>
                                </a:lnTo>
                                <a:lnTo>
                                  <a:pt x="13" y="390"/>
                                </a:lnTo>
                                <a:lnTo>
                                  <a:pt x="3" y="427"/>
                                </a:lnTo>
                                <a:lnTo>
                                  <a:pt x="0" y="465"/>
                                </a:lnTo>
                                <a:lnTo>
                                  <a:pt x="3" y="503"/>
                                </a:lnTo>
                                <a:lnTo>
                                  <a:pt x="13" y="541"/>
                                </a:lnTo>
                                <a:lnTo>
                                  <a:pt x="30" y="577"/>
                                </a:lnTo>
                                <a:lnTo>
                                  <a:pt x="53" y="612"/>
                                </a:lnTo>
                                <a:lnTo>
                                  <a:pt x="82" y="646"/>
                                </a:lnTo>
                                <a:lnTo>
                                  <a:pt x="117" y="679"/>
                                </a:lnTo>
                                <a:lnTo>
                                  <a:pt x="157" y="710"/>
                                </a:lnTo>
                                <a:lnTo>
                                  <a:pt x="202" y="740"/>
                                </a:lnTo>
                                <a:lnTo>
                                  <a:pt x="252" y="767"/>
                                </a:lnTo>
                                <a:lnTo>
                                  <a:pt x="307" y="794"/>
                                </a:lnTo>
                                <a:lnTo>
                                  <a:pt x="366" y="818"/>
                                </a:lnTo>
                                <a:lnTo>
                                  <a:pt x="430" y="840"/>
                                </a:lnTo>
                                <a:lnTo>
                                  <a:pt x="497" y="860"/>
                                </a:lnTo>
                                <a:lnTo>
                                  <a:pt x="567" y="878"/>
                                </a:lnTo>
                                <a:lnTo>
                                  <a:pt x="641" y="893"/>
                                </a:lnTo>
                                <a:lnTo>
                                  <a:pt x="718" y="906"/>
                                </a:lnTo>
                                <a:lnTo>
                                  <a:pt x="797" y="916"/>
                                </a:lnTo>
                                <a:lnTo>
                                  <a:pt x="879" y="923"/>
                                </a:lnTo>
                                <a:lnTo>
                                  <a:pt x="963" y="928"/>
                                </a:lnTo>
                                <a:lnTo>
                                  <a:pt x="1050" y="930"/>
                                </a:lnTo>
                                <a:lnTo>
                                  <a:pt x="1136" y="928"/>
                                </a:lnTo>
                                <a:lnTo>
                                  <a:pt x="1220" y="923"/>
                                </a:lnTo>
                                <a:lnTo>
                                  <a:pt x="1302" y="916"/>
                                </a:lnTo>
                                <a:lnTo>
                                  <a:pt x="1382" y="906"/>
                                </a:lnTo>
                                <a:lnTo>
                                  <a:pt x="1459" y="893"/>
                                </a:lnTo>
                                <a:lnTo>
                                  <a:pt x="1532" y="878"/>
                                </a:lnTo>
                                <a:lnTo>
                                  <a:pt x="1603" y="860"/>
                                </a:lnTo>
                                <a:lnTo>
                                  <a:pt x="1670" y="840"/>
                                </a:lnTo>
                                <a:lnTo>
                                  <a:pt x="1733" y="818"/>
                                </a:lnTo>
                                <a:lnTo>
                                  <a:pt x="1792" y="794"/>
                                </a:lnTo>
                                <a:lnTo>
                                  <a:pt x="1847" y="767"/>
                                </a:lnTo>
                                <a:lnTo>
                                  <a:pt x="1897" y="740"/>
                                </a:lnTo>
                                <a:lnTo>
                                  <a:pt x="1942" y="710"/>
                                </a:lnTo>
                                <a:lnTo>
                                  <a:pt x="1982" y="679"/>
                                </a:lnTo>
                                <a:lnTo>
                                  <a:pt x="2017" y="646"/>
                                </a:lnTo>
                                <a:lnTo>
                                  <a:pt x="2046" y="612"/>
                                </a:lnTo>
                                <a:lnTo>
                                  <a:pt x="2069" y="577"/>
                                </a:lnTo>
                                <a:lnTo>
                                  <a:pt x="2086" y="541"/>
                                </a:lnTo>
                                <a:lnTo>
                                  <a:pt x="2096" y="503"/>
                                </a:lnTo>
                                <a:lnTo>
                                  <a:pt x="2100" y="465"/>
                                </a:lnTo>
                                <a:lnTo>
                                  <a:pt x="2096" y="427"/>
                                </a:lnTo>
                                <a:lnTo>
                                  <a:pt x="2086" y="390"/>
                                </a:lnTo>
                                <a:lnTo>
                                  <a:pt x="2069" y="353"/>
                                </a:lnTo>
                                <a:lnTo>
                                  <a:pt x="2046" y="318"/>
                                </a:lnTo>
                                <a:lnTo>
                                  <a:pt x="2017" y="284"/>
                                </a:lnTo>
                                <a:lnTo>
                                  <a:pt x="1982" y="251"/>
                                </a:lnTo>
                                <a:lnTo>
                                  <a:pt x="1942" y="220"/>
                                </a:lnTo>
                                <a:lnTo>
                                  <a:pt x="1897" y="190"/>
                                </a:lnTo>
                                <a:lnTo>
                                  <a:pt x="1847" y="162"/>
                                </a:lnTo>
                                <a:lnTo>
                                  <a:pt x="1792" y="136"/>
                                </a:lnTo>
                                <a:lnTo>
                                  <a:pt x="1733" y="112"/>
                                </a:lnTo>
                                <a:lnTo>
                                  <a:pt x="1670" y="89"/>
                                </a:lnTo>
                                <a:lnTo>
                                  <a:pt x="1603" y="69"/>
                                </a:lnTo>
                                <a:lnTo>
                                  <a:pt x="1532" y="52"/>
                                </a:lnTo>
                                <a:lnTo>
                                  <a:pt x="1459" y="36"/>
                                </a:lnTo>
                                <a:lnTo>
                                  <a:pt x="1382" y="23"/>
                                </a:lnTo>
                                <a:lnTo>
                                  <a:pt x="1302" y="13"/>
                                </a:lnTo>
                                <a:lnTo>
                                  <a:pt x="1220" y="6"/>
                                </a:lnTo>
                                <a:lnTo>
                                  <a:pt x="1136" y="1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67"/>
                        <wps:cNvSpPr>
                          <a:spLocks/>
                        </wps:cNvSpPr>
                        <wps:spPr bwMode="auto">
                          <a:xfrm>
                            <a:off x="3224" y="284"/>
                            <a:ext cx="971" cy="1505"/>
                          </a:xfrm>
                          <a:custGeom>
                            <a:avLst/>
                            <a:gdLst>
                              <a:gd name="T0" fmla="*/ 0 w 971"/>
                              <a:gd name="T1" fmla="*/ 1504 h 1505"/>
                              <a:gd name="T2" fmla="*/ 970 w 971"/>
                              <a:gd name="T3" fmla="*/ 0 h 1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" h="1505">
                                <a:moveTo>
                                  <a:pt x="0" y="1504"/>
                                </a:moveTo>
                                <a:lnTo>
                                  <a:pt x="9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68"/>
                        <wps:cNvSpPr>
                          <a:spLocks/>
                        </wps:cNvSpPr>
                        <wps:spPr bwMode="auto">
                          <a:xfrm>
                            <a:off x="1650" y="387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69"/>
                        <wps:cNvSpPr>
                          <a:spLocks/>
                        </wps:cNvSpPr>
                        <wps:spPr bwMode="auto">
                          <a:xfrm>
                            <a:off x="1650" y="3877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4 h 1290"/>
                              <a:gd name="T16" fmla="*/ 27 w 1920"/>
                              <a:gd name="T17" fmla="*/ 490 h 1290"/>
                              <a:gd name="T18" fmla="*/ 3 w 1920"/>
                              <a:gd name="T19" fmla="*/ 592 h 1290"/>
                              <a:gd name="T20" fmla="*/ 3 w 1920"/>
                              <a:gd name="T21" fmla="*/ 698 h 1290"/>
                              <a:gd name="T22" fmla="*/ 27 w 1920"/>
                              <a:gd name="T23" fmla="*/ 800 h 1290"/>
                              <a:gd name="T24" fmla="*/ 75 w 1920"/>
                              <a:gd name="T25" fmla="*/ 896 h 1290"/>
                              <a:gd name="T26" fmla="*/ 143 w 1920"/>
                              <a:gd name="T27" fmla="*/ 985 h 1290"/>
                              <a:gd name="T28" fmla="*/ 231 w 1920"/>
                              <a:gd name="T29" fmla="*/ 1065 h 1290"/>
                              <a:gd name="T30" fmla="*/ 335 w 1920"/>
                              <a:gd name="T31" fmla="*/ 1135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5 h 1290"/>
                              <a:gd name="T50" fmla="*/ 1688 w 1920"/>
                              <a:gd name="T51" fmla="*/ 1065 h 1290"/>
                              <a:gd name="T52" fmla="*/ 1776 w 1920"/>
                              <a:gd name="T53" fmla="*/ 985 h 1290"/>
                              <a:gd name="T54" fmla="*/ 1844 w 1920"/>
                              <a:gd name="T55" fmla="*/ 896 h 1290"/>
                              <a:gd name="T56" fmla="*/ 1892 w 1920"/>
                              <a:gd name="T57" fmla="*/ 800 h 1290"/>
                              <a:gd name="T58" fmla="*/ 1916 w 1920"/>
                              <a:gd name="T59" fmla="*/ 698 h 1290"/>
                              <a:gd name="T60" fmla="*/ 1916 w 1920"/>
                              <a:gd name="T61" fmla="*/ 592 h 1290"/>
                              <a:gd name="T62" fmla="*/ 1892 w 1920"/>
                              <a:gd name="T63" fmla="*/ 490 h 1290"/>
                              <a:gd name="T64" fmla="*/ 1844 w 1920"/>
                              <a:gd name="T65" fmla="*/ 394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8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8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304" y="4280"/>
                            <a:ext cx="19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09575"/>
                                    <wp:effectExtent l="0" t="0" r="0" b="9525"/>
                                    <wp:docPr id="4" name="Kép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Freeform 171"/>
                        <wps:cNvSpPr>
                          <a:spLocks/>
                        </wps:cNvSpPr>
                        <wps:spPr bwMode="auto">
                          <a:xfrm>
                            <a:off x="4304" y="4279"/>
                            <a:ext cx="1950" cy="646"/>
                          </a:xfrm>
                          <a:custGeom>
                            <a:avLst/>
                            <a:gdLst>
                              <a:gd name="T0" fmla="*/ 895 w 1950"/>
                              <a:gd name="T1" fmla="*/ 1 h 646"/>
                              <a:gd name="T2" fmla="*/ 741 w 1950"/>
                              <a:gd name="T3" fmla="*/ 9 h 646"/>
                              <a:gd name="T4" fmla="*/ 595 w 1950"/>
                              <a:gd name="T5" fmla="*/ 25 h 646"/>
                              <a:gd name="T6" fmla="*/ 461 w 1950"/>
                              <a:gd name="T7" fmla="*/ 48 h 646"/>
                              <a:gd name="T8" fmla="*/ 340 w 1950"/>
                              <a:gd name="T9" fmla="*/ 77 h 646"/>
                              <a:gd name="T10" fmla="*/ 234 w 1950"/>
                              <a:gd name="T11" fmla="*/ 113 h 646"/>
                              <a:gd name="T12" fmla="*/ 146 w 1950"/>
                              <a:gd name="T13" fmla="*/ 153 h 646"/>
                              <a:gd name="T14" fmla="*/ 76 w 1950"/>
                              <a:gd name="T15" fmla="*/ 197 h 646"/>
                              <a:gd name="T16" fmla="*/ 28 w 1950"/>
                              <a:gd name="T17" fmla="*/ 245 h 646"/>
                              <a:gd name="T18" fmla="*/ 3 w 1950"/>
                              <a:gd name="T19" fmla="*/ 296 h 646"/>
                              <a:gd name="T20" fmla="*/ 3 w 1950"/>
                              <a:gd name="T21" fmla="*/ 349 h 646"/>
                              <a:gd name="T22" fmla="*/ 28 w 1950"/>
                              <a:gd name="T23" fmla="*/ 400 h 646"/>
                              <a:gd name="T24" fmla="*/ 76 w 1950"/>
                              <a:gd name="T25" fmla="*/ 448 h 646"/>
                              <a:gd name="T26" fmla="*/ 146 w 1950"/>
                              <a:gd name="T27" fmla="*/ 493 h 646"/>
                              <a:gd name="T28" fmla="*/ 234 w 1950"/>
                              <a:gd name="T29" fmla="*/ 533 h 646"/>
                              <a:gd name="T30" fmla="*/ 340 w 1950"/>
                              <a:gd name="T31" fmla="*/ 568 h 646"/>
                              <a:gd name="T32" fmla="*/ 461 w 1950"/>
                              <a:gd name="T33" fmla="*/ 597 h 646"/>
                              <a:gd name="T34" fmla="*/ 595 w 1950"/>
                              <a:gd name="T35" fmla="*/ 620 h 646"/>
                              <a:gd name="T36" fmla="*/ 741 w 1950"/>
                              <a:gd name="T37" fmla="*/ 636 h 646"/>
                              <a:gd name="T38" fmla="*/ 895 w 1950"/>
                              <a:gd name="T39" fmla="*/ 644 h 646"/>
                              <a:gd name="T40" fmla="*/ 1055 w 1950"/>
                              <a:gd name="T41" fmla="*/ 644 h 646"/>
                              <a:gd name="T42" fmla="*/ 1209 w 1950"/>
                              <a:gd name="T43" fmla="*/ 636 h 646"/>
                              <a:gd name="T44" fmla="*/ 1355 w 1950"/>
                              <a:gd name="T45" fmla="*/ 620 h 646"/>
                              <a:gd name="T46" fmla="*/ 1489 w 1950"/>
                              <a:gd name="T47" fmla="*/ 597 h 646"/>
                              <a:gd name="T48" fmla="*/ 1609 w 1950"/>
                              <a:gd name="T49" fmla="*/ 568 h 646"/>
                              <a:gd name="T50" fmla="*/ 1715 w 1950"/>
                              <a:gd name="T51" fmla="*/ 533 h 646"/>
                              <a:gd name="T52" fmla="*/ 1804 w 1950"/>
                              <a:gd name="T53" fmla="*/ 493 h 646"/>
                              <a:gd name="T54" fmla="*/ 1873 w 1950"/>
                              <a:gd name="T55" fmla="*/ 448 h 646"/>
                              <a:gd name="T56" fmla="*/ 1921 w 1950"/>
                              <a:gd name="T57" fmla="*/ 400 h 646"/>
                              <a:gd name="T58" fmla="*/ 1946 w 1950"/>
                              <a:gd name="T59" fmla="*/ 349 h 646"/>
                              <a:gd name="T60" fmla="*/ 1946 w 1950"/>
                              <a:gd name="T61" fmla="*/ 296 h 646"/>
                              <a:gd name="T62" fmla="*/ 1921 w 1950"/>
                              <a:gd name="T63" fmla="*/ 245 h 646"/>
                              <a:gd name="T64" fmla="*/ 1873 w 1950"/>
                              <a:gd name="T65" fmla="*/ 197 h 646"/>
                              <a:gd name="T66" fmla="*/ 1804 w 1950"/>
                              <a:gd name="T67" fmla="*/ 153 h 646"/>
                              <a:gd name="T68" fmla="*/ 1715 w 1950"/>
                              <a:gd name="T69" fmla="*/ 113 h 646"/>
                              <a:gd name="T70" fmla="*/ 1609 w 1950"/>
                              <a:gd name="T71" fmla="*/ 77 h 646"/>
                              <a:gd name="T72" fmla="*/ 1489 w 1950"/>
                              <a:gd name="T73" fmla="*/ 48 h 646"/>
                              <a:gd name="T74" fmla="*/ 1355 w 1950"/>
                              <a:gd name="T75" fmla="*/ 25 h 646"/>
                              <a:gd name="T76" fmla="*/ 1209 w 1950"/>
                              <a:gd name="T77" fmla="*/ 9 h 646"/>
                              <a:gd name="T78" fmla="*/ 1055 w 1950"/>
                              <a:gd name="T79" fmla="*/ 1 h 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646">
                                <a:moveTo>
                                  <a:pt x="975" y="0"/>
                                </a:moveTo>
                                <a:lnTo>
                                  <a:pt x="895" y="1"/>
                                </a:lnTo>
                                <a:lnTo>
                                  <a:pt x="817" y="4"/>
                                </a:lnTo>
                                <a:lnTo>
                                  <a:pt x="741" y="9"/>
                                </a:lnTo>
                                <a:lnTo>
                                  <a:pt x="667" y="16"/>
                                </a:lnTo>
                                <a:lnTo>
                                  <a:pt x="595" y="25"/>
                                </a:lnTo>
                                <a:lnTo>
                                  <a:pt x="527" y="36"/>
                                </a:lnTo>
                                <a:lnTo>
                                  <a:pt x="461" y="48"/>
                                </a:lnTo>
                                <a:lnTo>
                                  <a:pt x="399" y="62"/>
                                </a:lnTo>
                                <a:lnTo>
                                  <a:pt x="340" y="77"/>
                                </a:lnTo>
                                <a:lnTo>
                                  <a:pt x="285" y="94"/>
                                </a:lnTo>
                                <a:lnTo>
                                  <a:pt x="234" y="113"/>
                                </a:lnTo>
                                <a:lnTo>
                                  <a:pt x="188" y="132"/>
                                </a:lnTo>
                                <a:lnTo>
                                  <a:pt x="146" y="153"/>
                                </a:lnTo>
                                <a:lnTo>
                                  <a:pt x="108" y="174"/>
                                </a:lnTo>
                                <a:lnTo>
                                  <a:pt x="76" y="197"/>
                                </a:lnTo>
                                <a:lnTo>
                                  <a:pt x="49" y="221"/>
                                </a:lnTo>
                                <a:lnTo>
                                  <a:pt x="28" y="245"/>
                                </a:lnTo>
                                <a:lnTo>
                                  <a:pt x="12" y="270"/>
                                </a:lnTo>
                                <a:lnTo>
                                  <a:pt x="3" y="296"/>
                                </a:lnTo>
                                <a:lnTo>
                                  <a:pt x="0" y="322"/>
                                </a:lnTo>
                                <a:lnTo>
                                  <a:pt x="3" y="349"/>
                                </a:lnTo>
                                <a:lnTo>
                                  <a:pt x="12" y="375"/>
                                </a:lnTo>
                                <a:lnTo>
                                  <a:pt x="28" y="400"/>
                                </a:lnTo>
                                <a:lnTo>
                                  <a:pt x="49" y="425"/>
                                </a:lnTo>
                                <a:lnTo>
                                  <a:pt x="76" y="448"/>
                                </a:lnTo>
                                <a:lnTo>
                                  <a:pt x="108" y="471"/>
                                </a:lnTo>
                                <a:lnTo>
                                  <a:pt x="146" y="493"/>
                                </a:lnTo>
                                <a:lnTo>
                                  <a:pt x="188" y="513"/>
                                </a:lnTo>
                                <a:lnTo>
                                  <a:pt x="234" y="533"/>
                                </a:lnTo>
                                <a:lnTo>
                                  <a:pt x="285" y="551"/>
                                </a:lnTo>
                                <a:lnTo>
                                  <a:pt x="340" y="568"/>
                                </a:lnTo>
                                <a:lnTo>
                                  <a:pt x="399" y="583"/>
                                </a:lnTo>
                                <a:lnTo>
                                  <a:pt x="461" y="597"/>
                                </a:lnTo>
                                <a:lnTo>
                                  <a:pt x="527" y="609"/>
                                </a:lnTo>
                                <a:lnTo>
                                  <a:pt x="595" y="620"/>
                                </a:lnTo>
                                <a:lnTo>
                                  <a:pt x="667" y="629"/>
                                </a:lnTo>
                                <a:lnTo>
                                  <a:pt x="741" y="636"/>
                                </a:lnTo>
                                <a:lnTo>
                                  <a:pt x="817" y="641"/>
                                </a:lnTo>
                                <a:lnTo>
                                  <a:pt x="895" y="644"/>
                                </a:lnTo>
                                <a:lnTo>
                                  <a:pt x="975" y="645"/>
                                </a:lnTo>
                                <a:lnTo>
                                  <a:pt x="1055" y="644"/>
                                </a:lnTo>
                                <a:lnTo>
                                  <a:pt x="1133" y="641"/>
                                </a:lnTo>
                                <a:lnTo>
                                  <a:pt x="1209" y="636"/>
                                </a:lnTo>
                                <a:lnTo>
                                  <a:pt x="1283" y="629"/>
                                </a:lnTo>
                                <a:lnTo>
                                  <a:pt x="1355" y="620"/>
                                </a:lnTo>
                                <a:lnTo>
                                  <a:pt x="1423" y="609"/>
                                </a:lnTo>
                                <a:lnTo>
                                  <a:pt x="1489" y="597"/>
                                </a:lnTo>
                                <a:lnTo>
                                  <a:pt x="1551" y="583"/>
                                </a:lnTo>
                                <a:lnTo>
                                  <a:pt x="1609" y="568"/>
                                </a:lnTo>
                                <a:lnTo>
                                  <a:pt x="1664" y="551"/>
                                </a:lnTo>
                                <a:lnTo>
                                  <a:pt x="1715" y="533"/>
                                </a:lnTo>
                                <a:lnTo>
                                  <a:pt x="1762" y="513"/>
                                </a:lnTo>
                                <a:lnTo>
                                  <a:pt x="1804" y="493"/>
                                </a:lnTo>
                                <a:lnTo>
                                  <a:pt x="1841" y="471"/>
                                </a:lnTo>
                                <a:lnTo>
                                  <a:pt x="1873" y="448"/>
                                </a:lnTo>
                                <a:lnTo>
                                  <a:pt x="1900" y="425"/>
                                </a:lnTo>
                                <a:lnTo>
                                  <a:pt x="1921" y="400"/>
                                </a:lnTo>
                                <a:lnTo>
                                  <a:pt x="1937" y="375"/>
                                </a:lnTo>
                                <a:lnTo>
                                  <a:pt x="1946" y="349"/>
                                </a:lnTo>
                                <a:lnTo>
                                  <a:pt x="1950" y="322"/>
                                </a:lnTo>
                                <a:lnTo>
                                  <a:pt x="1946" y="296"/>
                                </a:lnTo>
                                <a:lnTo>
                                  <a:pt x="1937" y="270"/>
                                </a:lnTo>
                                <a:lnTo>
                                  <a:pt x="1921" y="245"/>
                                </a:lnTo>
                                <a:lnTo>
                                  <a:pt x="1900" y="221"/>
                                </a:lnTo>
                                <a:lnTo>
                                  <a:pt x="1873" y="197"/>
                                </a:lnTo>
                                <a:lnTo>
                                  <a:pt x="1841" y="174"/>
                                </a:lnTo>
                                <a:lnTo>
                                  <a:pt x="1804" y="153"/>
                                </a:lnTo>
                                <a:lnTo>
                                  <a:pt x="1762" y="132"/>
                                </a:lnTo>
                                <a:lnTo>
                                  <a:pt x="1715" y="113"/>
                                </a:lnTo>
                                <a:lnTo>
                                  <a:pt x="1664" y="94"/>
                                </a:lnTo>
                                <a:lnTo>
                                  <a:pt x="1609" y="77"/>
                                </a:lnTo>
                                <a:lnTo>
                                  <a:pt x="1551" y="62"/>
                                </a:lnTo>
                                <a:lnTo>
                                  <a:pt x="1489" y="48"/>
                                </a:lnTo>
                                <a:lnTo>
                                  <a:pt x="1423" y="36"/>
                                </a:lnTo>
                                <a:lnTo>
                                  <a:pt x="1355" y="25"/>
                                </a:lnTo>
                                <a:lnTo>
                                  <a:pt x="1283" y="16"/>
                                </a:lnTo>
                                <a:lnTo>
                                  <a:pt x="1209" y="9"/>
                                </a:lnTo>
                                <a:lnTo>
                                  <a:pt x="1133" y="4"/>
                                </a:lnTo>
                                <a:lnTo>
                                  <a:pt x="1055" y="1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72"/>
                        <wps:cNvSpPr>
                          <a:spLocks/>
                        </wps:cNvSpPr>
                        <wps:spPr bwMode="auto">
                          <a:xfrm>
                            <a:off x="2894" y="2945"/>
                            <a:ext cx="1426" cy="1650"/>
                          </a:xfrm>
                          <a:custGeom>
                            <a:avLst/>
                            <a:gdLst>
                              <a:gd name="T0" fmla="*/ 0 w 1426"/>
                              <a:gd name="T1" fmla="*/ 0 h 1650"/>
                              <a:gd name="T2" fmla="*/ 1425 w 1426"/>
                              <a:gd name="T3" fmla="*/ 1650 h 1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6" h="1650">
                                <a:moveTo>
                                  <a:pt x="0" y="0"/>
                                </a:moveTo>
                                <a:lnTo>
                                  <a:pt x="1425" y="16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73"/>
                        <wps:cNvSpPr>
                          <a:spLocks/>
                        </wps:cNvSpPr>
                        <wps:spPr bwMode="auto">
                          <a:xfrm>
                            <a:off x="3570" y="4579"/>
                            <a:ext cx="765" cy="30"/>
                          </a:xfrm>
                          <a:custGeom>
                            <a:avLst/>
                            <a:gdLst>
                              <a:gd name="T0" fmla="*/ 0 w 765"/>
                              <a:gd name="T1" fmla="*/ 0 h 30"/>
                              <a:gd name="T2" fmla="*/ 764 w 765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5" h="30">
                                <a:moveTo>
                                  <a:pt x="0" y="0"/>
                                </a:moveTo>
                                <a:lnTo>
                                  <a:pt x="764" y="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74"/>
                        <wps:cNvSpPr>
                          <a:spLocks/>
                        </wps:cNvSpPr>
                        <wps:spPr bwMode="auto">
                          <a:xfrm>
                            <a:off x="3614" y="289"/>
                            <a:ext cx="570" cy="30"/>
                          </a:xfrm>
                          <a:custGeom>
                            <a:avLst/>
                            <a:gdLst>
                              <a:gd name="T0" fmla="*/ 0 w 570"/>
                              <a:gd name="T1" fmla="*/ 30 h 30"/>
                              <a:gd name="T2" fmla="*/ 570 w 570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0" h="30">
                                <a:moveTo>
                                  <a:pt x="0" y="30"/>
                                </a:moveTo>
                                <a:lnTo>
                                  <a:pt x="57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75"/>
                        <wps:cNvSpPr>
                          <a:spLocks/>
                        </wps:cNvSpPr>
                        <wps:spPr bwMode="auto">
                          <a:xfrm>
                            <a:off x="1632" y="5723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3 h 1290"/>
                              <a:gd name="T16" fmla="*/ 27 w 1920"/>
                              <a:gd name="T17" fmla="*/ 489 h 1290"/>
                              <a:gd name="T18" fmla="*/ 3 w 1920"/>
                              <a:gd name="T19" fmla="*/ 591 h 1290"/>
                              <a:gd name="T20" fmla="*/ 3 w 1920"/>
                              <a:gd name="T21" fmla="*/ 697 h 1290"/>
                              <a:gd name="T22" fmla="*/ 27 w 1920"/>
                              <a:gd name="T23" fmla="*/ 799 h 1290"/>
                              <a:gd name="T24" fmla="*/ 75 w 1920"/>
                              <a:gd name="T25" fmla="*/ 895 h 1290"/>
                              <a:gd name="T26" fmla="*/ 143 w 1920"/>
                              <a:gd name="T27" fmla="*/ 984 h 1290"/>
                              <a:gd name="T28" fmla="*/ 231 w 1920"/>
                              <a:gd name="T29" fmla="*/ 1064 h 1290"/>
                              <a:gd name="T30" fmla="*/ 335 w 1920"/>
                              <a:gd name="T31" fmla="*/ 1134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4 h 1290"/>
                              <a:gd name="T50" fmla="*/ 1688 w 1920"/>
                              <a:gd name="T51" fmla="*/ 1064 h 1290"/>
                              <a:gd name="T52" fmla="*/ 1776 w 1920"/>
                              <a:gd name="T53" fmla="*/ 984 h 1290"/>
                              <a:gd name="T54" fmla="*/ 1844 w 1920"/>
                              <a:gd name="T55" fmla="*/ 895 h 1290"/>
                              <a:gd name="T56" fmla="*/ 1892 w 1920"/>
                              <a:gd name="T57" fmla="*/ 799 h 1290"/>
                              <a:gd name="T58" fmla="*/ 1916 w 1920"/>
                              <a:gd name="T59" fmla="*/ 697 h 1290"/>
                              <a:gd name="T60" fmla="*/ 1916 w 1920"/>
                              <a:gd name="T61" fmla="*/ 591 h 1290"/>
                              <a:gd name="T62" fmla="*/ 1892 w 1920"/>
                              <a:gd name="T63" fmla="*/ 489 h 1290"/>
                              <a:gd name="T64" fmla="*/ 1844 w 1920"/>
                              <a:gd name="T65" fmla="*/ 393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8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8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76"/>
                        <wps:cNvSpPr>
                          <a:spLocks/>
                        </wps:cNvSpPr>
                        <wps:spPr bwMode="auto">
                          <a:xfrm>
                            <a:off x="1632" y="5723"/>
                            <a:ext cx="1920" cy="1290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90"/>
                              <a:gd name="T2" fmla="*/ 729 w 1920"/>
                              <a:gd name="T3" fmla="*/ 18 h 1290"/>
                              <a:gd name="T4" fmla="*/ 586 w 1920"/>
                              <a:gd name="T5" fmla="*/ 50 h 1290"/>
                              <a:gd name="T6" fmla="*/ 454 w 1920"/>
                              <a:gd name="T7" fmla="*/ 96 h 1290"/>
                              <a:gd name="T8" fmla="*/ 335 w 1920"/>
                              <a:gd name="T9" fmla="*/ 155 h 1290"/>
                              <a:gd name="T10" fmla="*/ 231 w 1920"/>
                              <a:gd name="T11" fmla="*/ 225 h 1290"/>
                              <a:gd name="T12" fmla="*/ 143 w 1920"/>
                              <a:gd name="T13" fmla="*/ 305 h 1290"/>
                              <a:gd name="T14" fmla="*/ 75 w 1920"/>
                              <a:gd name="T15" fmla="*/ 393 h 1290"/>
                              <a:gd name="T16" fmla="*/ 27 w 1920"/>
                              <a:gd name="T17" fmla="*/ 489 h 1290"/>
                              <a:gd name="T18" fmla="*/ 3 w 1920"/>
                              <a:gd name="T19" fmla="*/ 591 h 1290"/>
                              <a:gd name="T20" fmla="*/ 3 w 1920"/>
                              <a:gd name="T21" fmla="*/ 697 h 1290"/>
                              <a:gd name="T22" fmla="*/ 27 w 1920"/>
                              <a:gd name="T23" fmla="*/ 799 h 1290"/>
                              <a:gd name="T24" fmla="*/ 75 w 1920"/>
                              <a:gd name="T25" fmla="*/ 895 h 1290"/>
                              <a:gd name="T26" fmla="*/ 143 w 1920"/>
                              <a:gd name="T27" fmla="*/ 984 h 1290"/>
                              <a:gd name="T28" fmla="*/ 231 w 1920"/>
                              <a:gd name="T29" fmla="*/ 1064 h 1290"/>
                              <a:gd name="T30" fmla="*/ 335 w 1920"/>
                              <a:gd name="T31" fmla="*/ 1134 h 1290"/>
                              <a:gd name="T32" fmla="*/ 454 w 1920"/>
                              <a:gd name="T33" fmla="*/ 1193 h 1290"/>
                              <a:gd name="T34" fmla="*/ 586 w 1920"/>
                              <a:gd name="T35" fmla="*/ 1239 h 1290"/>
                              <a:gd name="T36" fmla="*/ 729 w 1920"/>
                              <a:gd name="T37" fmla="*/ 1271 h 1290"/>
                              <a:gd name="T38" fmla="*/ 881 w 1920"/>
                              <a:gd name="T39" fmla="*/ 1287 h 1290"/>
                              <a:gd name="T40" fmla="*/ 1038 w 1920"/>
                              <a:gd name="T41" fmla="*/ 1287 h 1290"/>
                              <a:gd name="T42" fmla="*/ 1190 w 1920"/>
                              <a:gd name="T43" fmla="*/ 1271 h 1290"/>
                              <a:gd name="T44" fmla="*/ 1333 w 1920"/>
                              <a:gd name="T45" fmla="*/ 1239 h 1290"/>
                              <a:gd name="T46" fmla="*/ 1465 w 1920"/>
                              <a:gd name="T47" fmla="*/ 1193 h 1290"/>
                              <a:gd name="T48" fmla="*/ 1584 w 1920"/>
                              <a:gd name="T49" fmla="*/ 1134 h 1290"/>
                              <a:gd name="T50" fmla="*/ 1688 w 1920"/>
                              <a:gd name="T51" fmla="*/ 1064 h 1290"/>
                              <a:gd name="T52" fmla="*/ 1776 w 1920"/>
                              <a:gd name="T53" fmla="*/ 984 h 1290"/>
                              <a:gd name="T54" fmla="*/ 1844 w 1920"/>
                              <a:gd name="T55" fmla="*/ 895 h 1290"/>
                              <a:gd name="T56" fmla="*/ 1892 w 1920"/>
                              <a:gd name="T57" fmla="*/ 799 h 1290"/>
                              <a:gd name="T58" fmla="*/ 1916 w 1920"/>
                              <a:gd name="T59" fmla="*/ 697 h 1290"/>
                              <a:gd name="T60" fmla="*/ 1916 w 1920"/>
                              <a:gd name="T61" fmla="*/ 591 h 1290"/>
                              <a:gd name="T62" fmla="*/ 1892 w 1920"/>
                              <a:gd name="T63" fmla="*/ 489 h 1290"/>
                              <a:gd name="T64" fmla="*/ 1844 w 1920"/>
                              <a:gd name="T65" fmla="*/ 393 h 1290"/>
                              <a:gd name="T66" fmla="*/ 1776 w 1920"/>
                              <a:gd name="T67" fmla="*/ 305 h 1290"/>
                              <a:gd name="T68" fmla="*/ 1688 w 1920"/>
                              <a:gd name="T69" fmla="*/ 225 h 1290"/>
                              <a:gd name="T70" fmla="*/ 1584 w 1920"/>
                              <a:gd name="T71" fmla="*/ 155 h 1290"/>
                              <a:gd name="T72" fmla="*/ 1465 w 1920"/>
                              <a:gd name="T73" fmla="*/ 96 h 1290"/>
                              <a:gd name="T74" fmla="*/ 1333 w 1920"/>
                              <a:gd name="T75" fmla="*/ 50 h 1290"/>
                              <a:gd name="T76" fmla="*/ 1190 w 1920"/>
                              <a:gd name="T77" fmla="*/ 18 h 1290"/>
                              <a:gd name="T78" fmla="*/ 1038 w 1920"/>
                              <a:gd name="T79" fmla="*/ 2 h 1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90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8" y="72"/>
                                </a:lnTo>
                                <a:lnTo>
                                  <a:pt x="454" y="96"/>
                                </a:lnTo>
                                <a:lnTo>
                                  <a:pt x="392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3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8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8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3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2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8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320" y="5525"/>
                            <a:ext cx="1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6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38250" cy="419100"/>
                                    <wp:effectExtent l="0" t="0" r="0" b="0"/>
                                    <wp:docPr id="51" name="Kép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41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Freeform 178"/>
                        <wps:cNvSpPr>
                          <a:spLocks/>
                        </wps:cNvSpPr>
                        <wps:spPr bwMode="auto">
                          <a:xfrm>
                            <a:off x="4320" y="5525"/>
                            <a:ext cx="1950" cy="660"/>
                          </a:xfrm>
                          <a:custGeom>
                            <a:avLst/>
                            <a:gdLst>
                              <a:gd name="T0" fmla="*/ 894 w 1950"/>
                              <a:gd name="T1" fmla="*/ 1 h 660"/>
                              <a:gd name="T2" fmla="*/ 740 w 1950"/>
                              <a:gd name="T3" fmla="*/ 9 h 660"/>
                              <a:gd name="T4" fmla="*/ 595 w 1950"/>
                              <a:gd name="T5" fmla="*/ 25 h 660"/>
                              <a:gd name="T6" fmla="*/ 461 w 1950"/>
                              <a:gd name="T7" fmla="*/ 49 h 660"/>
                              <a:gd name="T8" fmla="*/ 340 w 1950"/>
                              <a:gd name="T9" fmla="*/ 79 h 660"/>
                              <a:gd name="T10" fmla="*/ 234 w 1950"/>
                              <a:gd name="T11" fmla="*/ 115 h 660"/>
                              <a:gd name="T12" fmla="*/ 146 w 1950"/>
                              <a:gd name="T13" fmla="*/ 156 h 660"/>
                              <a:gd name="T14" fmla="*/ 76 w 1950"/>
                              <a:gd name="T15" fmla="*/ 201 h 660"/>
                              <a:gd name="T16" fmla="*/ 28 w 1950"/>
                              <a:gd name="T17" fmla="*/ 250 h 660"/>
                              <a:gd name="T18" fmla="*/ 3 w 1950"/>
                              <a:gd name="T19" fmla="*/ 302 h 660"/>
                              <a:gd name="T20" fmla="*/ 3 w 1950"/>
                              <a:gd name="T21" fmla="*/ 357 h 660"/>
                              <a:gd name="T22" fmla="*/ 28 w 1950"/>
                              <a:gd name="T23" fmla="*/ 409 h 660"/>
                              <a:gd name="T24" fmla="*/ 76 w 1950"/>
                              <a:gd name="T25" fmla="*/ 458 h 660"/>
                              <a:gd name="T26" fmla="*/ 146 w 1950"/>
                              <a:gd name="T27" fmla="*/ 503 h 660"/>
                              <a:gd name="T28" fmla="*/ 234 w 1950"/>
                              <a:gd name="T29" fmla="*/ 544 h 660"/>
                              <a:gd name="T30" fmla="*/ 340 w 1950"/>
                              <a:gd name="T31" fmla="*/ 580 h 660"/>
                              <a:gd name="T32" fmla="*/ 461 w 1950"/>
                              <a:gd name="T33" fmla="*/ 610 h 660"/>
                              <a:gd name="T34" fmla="*/ 595 w 1950"/>
                              <a:gd name="T35" fmla="*/ 634 h 660"/>
                              <a:gd name="T36" fmla="*/ 740 w 1950"/>
                              <a:gd name="T37" fmla="*/ 650 h 660"/>
                              <a:gd name="T38" fmla="*/ 894 w 1950"/>
                              <a:gd name="T39" fmla="*/ 658 h 660"/>
                              <a:gd name="T40" fmla="*/ 1054 w 1950"/>
                              <a:gd name="T41" fmla="*/ 658 h 660"/>
                              <a:gd name="T42" fmla="*/ 1208 w 1950"/>
                              <a:gd name="T43" fmla="*/ 650 h 660"/>
                              <a:gd name="T44" fmla="*/ 1354 w 1950"/>
                              <a:gd name="T45" fmla="*/ 634 h 660"/>
                              <a:gd name="T46" fmla="*/ 1488 w 1950"/>
                              <a:gd name="T47" fmla="*/ 610 h 660"/>
                              <a:gd name="T48" fmla="*/ 1609 w 1950"/>
                              <a:gd name="T49" fmla="*/ 580 h 660"/>
                              <a:gd name="T50" fmla="*/ 1715 w 1950"/>
                              <a:gd name="T51" fmla="*/ 544 h 660"/>
                              <a:gd name="T52" fmla="*/ 1803 w 1950"/>
                              <a:gd name="T53" fmla="*/ 503 h 660"/>
                              <a:gd name="T54" fmla="*/ 1873 w 1950"/>
                              <a:gd name="T55" fmla="*/ 458 h 660"/>
                              <a:gd name="T56" fmla="*/ 1921 w 1950"/>
                              <a:gd name="T57" fmla="*/ 409 h 660"/>
                              <a:gd name="T58" fmla="*/ 1946 w 1950"/>
                              <a:gd name="T59" fmla="*/ 357 h 660"/>
                              <a:gd name="T60" fmla="*/ 1946 w 1950"/>
                              <a:gd name="T61" fmla="*/ 302 h 660"/>
                              <a:gd name="T62" fmla="*/ 1921 w 1950"/>
                              <a:gd name="T63" fmla="*/ 250 h 660"/>
                              <a:gd name="T64" fmla="*/ 1873 w 1950"/>
                              <a:gd name="T65" fmla="*/ 201 h 660"/>
                              <a:gd name="T66" fmla="*/ 1803 w 1950"/>
                              <a:gd name="T67" fmla="*/ 156 h 660"/>
                              <a:gd name="T68" fmla="*/ 1715 w 1950"/>
                              <a:gd name="T69" fmla="*/ 115 h 660"/>
                              <a:gd name="T70" fmla="*/ 1609 w 1950"/>
                              <a:gd name="T71" fmla="*/ 79 h 660"/>
                              <a:gd name="T72" fmla="*/ 1488 w 1950"/>
                              <a:gd name="T73" fmla="*/ 49 h 660"/>
                              <a:gd name="T74" fmla="*/ 1354 w 1950"/>
                              <a:gd name="T75" fmla="*/ 25 h 660"/>
                              <a:gd name="T76" fmla="*/ 1208 w 1950"/>
                              <a:gd name="T77" fmla="*/ 9 h 660"/>
                              <a:gd name="T78" fmla="*/ 1054 w 1950"/>
                              <a:gd name="T79" fmla="*/ 1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0" h="660">
                                <a:moveTo>
                                  <a:pt x="974" y="0"/>
                                </a:moveTo>
                                <a:lnTo>
                                  <a:pt x="894" y="1"/>
                                </a:lnTo>
                                <a:lnTo>
                                  <a:pt x="816" y="4"/>
                                </a:lnTo>
                                <a:lnTo>
                                  <a:pt x="740" y="9"/>
                                </a:lnTo>
                                <a:lnTo>
                                  <a:pt x="666" y="16"/>
                                </a:lnTo>
                                <a:lnTo>
                                  <a:pt x="595" y="25"/>
                                </a:lnTo>
                                <a:lnTo>
                                  <a:pt x="526" y="36"/>
                                </a:lnTo>
                                <a:lnTo>
                                  <a:pt x="461" y="49"/>
                                </a:lnTo>
                                <a:lnTo>
                                  <a:pt x="399" y="63"/>
                                </a:lnTo>
                                <a:lnTo>
                                  <a:pt x="340" y="79"/>
                                </a:lnTo>
                                <a:lnTo>
                                  <a:pt x="285" y="96"/>
                                </a:lnTo>
                                <a:lnTo>
                                  <a:pt x="234" y="115"/>
                                </a:lnTo>
                                <a:lnTo>
                                  <a:pt x="188" y="135"/>
                                </a:lnTo>
                                <a:lnTo>
                                  <a:pt x="146" y="156"/>
                                </a:lnTo>
                                <a:lnTo>
                                  <a:pt x="108" y="178"/>
                                </a:lnTo>
                                <a:lnTo>
                                  <a:pt x="76" y="201"/>
                                </a:lnTo>
                                <a:lnTo>
                                  <a:pt x="49" y="225"/>
                                </a:lnTo>
                                <a:lnTo>
                                  <a:pt x="28" y="250"/>
                                </a:lnTo>
                                <a:lnTo>
                                  <a:pt x="12" y="276"/>
                                </a:lnTo>
                                <a:lnTo>
                                  <a:pt x="3" y="302"/>
                                </a:lnTo>
                                <a:lnTo>
                                  <a:pt x="0" y="330"/>
                                </a:lnTo>
                                <a:lnTo>
                                  <a:pt x="3" y="357"/>
                                </a:lnTo>
                                <a:lnTo>
                                  <a:pt x="12" y="383"/>
                                </a:lnTo>
                                <a:lnTo>
                                  <a:pt x="28" y="409"/>
                                </a:lnTo>
                                <a:lnTo>
                                  <a:pt x="49" y="434"/>
                                </a:lnTo>
                                <a:lnTo>
                                  <a:pt x="76" y="458"/>
                                </a:lnTo>
                                <a:lnTo>
                                  <a:pt x="108" y="481"/>
                                </a:lnTo>
                                <a:lnTo>
                                  <a:pt x="146" y="503"/>
                                </a:lnTo>
                                <a:lnTo>
                                  <a:pt x="188" y="524"/>
                                </a:lnTo>
                                <a:lnTo>
                                  <a:pt x="234" y="544"/>
                                </a:lnTo>
                                <a:lnTo>
                                  <a:pt x="285" y="563"/>
                                </a:lnTo>
                                <a:lnTo>
                                  <a:pt x="340" y="580"/>
                                </a:lnTo>
                                <a:lnTo>
                                  <a:pt x="399" y="596"/>
                                </a:lnTo>
                                <a:lnTo>
                                  <a:pt x="461" y="610"/>
                                </a:lnTo>
                                <a:lnTo>
                                  <a:pt x="526" y="623"/>
                                </a:lnTo>
                                <a:lnTo>
                                  <a:pt x="595" y="634"/>
                                </a:lnTo>
                                <a:lnTo>
                                  <a:pt x="666" y="643"/>
                                </a:lnTo>
                                <a:lnTo>
                                  <a:pt x="740" y="650"/>
                                </a:lnTo>
                                <a:lnTo>
                                  <a:pt x="816" y="655"/>
                                </a:lnTo>
                                <a:lnTo>
                                  <a:pt x="894" y="658"/>
                                </a:lnTo>
                                <a:lnTo>
                                  <a:pt x="974" y="660"/>
                                </a:lnTo>
                                <a:lnTo>
                                  <a:pt x="1054" y="658"/>
                                </a:lnTo>
                                <a:lnTo>
                                  <a:pt x="1132" y="655"/>
                                </a:lnTo>
                                <a:lnTo>
                                  <a:pt x="1208" y="650"/>
                                </a:lnTo>
                                <a:lnTo>
                                  <a:pt x="1282" y="643"/>
                                </a:lnTo>
                                <a:lnTo>
                                  <a:pt x="1354" y="634"/>
                                </a:lnTo>
                                <a:lnTo>
                                  <a:pt x="1422" y="623"/>
                                </a:lnTo>
                                <a:lnTo>
                                  <a:pt x="1488" y="610"/>
                                </a:lnTo>
                                <a:lnTo>
                                  <a:pt x="1550" y="596"/>
                                </a:lnTo>
                                <a:lnTo>
                                  <a:pt x="1609" y="580"/>
                                </a:lnTo>
                                <a:lnTo>
                                  <a:pt x="1664" y="563"/>
                                </a:lnTo>
                                <a:lnTo>
                                  <a:pt x="1715" y="544"/>
                                </a:lnTo>
                                <a:lnTo>
                                  <a:pt x="1761" y="524"/>
                                </a:lnTo>
                                <a:lnTo>
                                  <a:pt x="1803" y="503"/>
                                </a:lnTo>
                                <a:lnTo>
                                  <a:pt x="1841" y="481"/>
                                </a:lnTo>
                                <a:lnTo>
                                  <a:pt x="1873" y="458"/>
                                </a:lnTo>
                                <a:lnTo>
                                  <a:pt x="1900" y="434"/>
                                </a:lnTo>
                                <a:lnTo>
                                  <a:pt x="1921" y="409"/>
                                </a:lnTo>
                                <a:lnTo>
                                  <a:pt x="1937" y="383"/>
                                </a:lnTo>
                                <a:lnTo>
                                  <a:pt x="1946" y="357"/>
                                </a:lnTo>
                                <a:lnTo>
                                  <a:pt x="1950" y="330"/>
                                </a:lnTo>
                                <a:lnTo>
                                  <a:pt x="1946" y="302"/>
                                </a:lnTo>
                                <a:lnTo>
                                  <a:pt x="1937" y="276"/>
                                </a:lnTo>
                                <a:lnTo>
                                  <a:pt x="1921" y="250"/>
                                </a:lnTo>
                                <a:lnTo>
                                  <a:pt x="1900" y="225"/>
                                </a:lnTo>
                                <a:lnTo>
                                  <a:pt x="1873" y="201"/>
                                </a:lnTo>
                                <a:lnTo>
                                  <a:pt x="1841" y="178"/>
                                </a:lnTo>
                                <a:lnTo>
                                  <a:pt x="1803" y="156"/>
                                </a:lnTo>
                                <a:lnTo>
                                  <a:pt x="1761" y="135"/>
                                </a:lnTo>
                                <a:lnTo>
                                  <a:pt x="1715" y="115"/>
                                </a:lnTo>
                                <a:lnTo>
                                  <a:pt x="1664" y="96"/>
                                </a:lnTo>
                                <a:lnTo>
                                  <a:pt x="1609" y="79"/>
                                </a:lnTo>
                                <a:lnTo>
                                  <a:pt x="1550" y="63"/>
                                </a:lnTo>
                                <a:lnTo>
                                  <a:pt x="1488" y="49"/>
                                </a:lnTo>
                                <a:lnTo>
                                  <a:pt x="1422" y="36"/>
                                </a:lnTo>
                                <a:lnTo>
                                  <a:pt x="1354" y="25"/>
                                </a:lnTo>
                                <a:lnTo>
                                  <a:pt x="1282" y="16"/>
                                </a:lnTo>
                                <a:lnTo>
                                  <a:pt x="1208" y="9"/>
                                </a:lnTo>
                                <a:lnTo>
                                  <a:pt x="1132" y="4"/>
                                </a:lnTo>
                                <a:lnTo>
                                  <a:pt x="1054" y="1"/>
                                </a:lnTo>
                                <a:lnTo>
                                  <a:pt x="9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79"/>
                        <wps:cNvSpPr>
                          <a:spLocks/>
                        </wps:cNvSpPr>
                        <wps:spPr bwMode="auto">
                          <a:xfrm>
                            <a:off x="2820" y="2945"/>
                            <a:ext cx="1650" cy="2730"/>
                          </a:xfrm>
                          <a:custGeom>
                            <a:avLst/>
                            <a:gdLst>
                              <a:gd name="T0" fmla="*/ 0 w 1650"/>
                              <a:gd name="T1" fmla="*/ 0 h 2730"/>
                              <a:gd name="T2" fmla="*/ 1650 w 1650"/>
                              <a:gd name="T3" fmla="*/ 2730 h 2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0" h="2730">
                                <a:moveTo>
                                  <a:pt x="0" y="0"/>
                                </a:moveTo>
                                <a:lnTo>
                                  <a:pt x="1650" y="27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80"/>
                        <wps:cNvSpPr>
                          <a:spLocks/>
                        </wps:cNvSpPr>
                        <wps:spPr bwMode="auto">
                          <a:xfrm>
                            <a:off x="3674" y="6035"/>
                            <a:ext cx="766" cy="2295"/>
                          </a:xfrm>
                          <a:custGeom>
                            <a:avLst/>
                            <a:gdLst>
                              <a:gd name="T0" fmla="*/ 765 w 766"/>
                              <a:gd name="T1" fmla="*/ 0 h 2295"/>
                              <a:gd name="T2" fmla="*/ 0 w 766"/>
                              <a:gd name="T3" fmla="*/ 2294 h 2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6" h="2295">
                                <a:moveTo>
                                  <a:pt x="765" y="0"/>
                                </a:moveTo>
                                <a:lnTo>
                                  <a:pt x="0" y="22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81"/>
                        <wps:cNvSpPr>
                          <a:spLocks/>
                        </wps:cNvSpPr>
                        <wps:spPr bwMode="auto">
                          <a:xfrm>
                            <a:off x="3554" y="3109"/>
                            <a:ext cx="390" cy="3316"/>
                          </a:xfrm>
                          <a:custGeom>
                            <a:avLst/>
                            <a:gdLst>
                              <a:gd name="T0" fmla="*/ 390 w 390"/>
                              <a:gd name="T1" fmla="*/ 0 h 3316"/>
                              <a:gd name="T2" fmla="*/ 390 w 390"/>
                              <a:gd name="T3" fmla="*/ 3315 h 3316"/>
                              <a:gd name="T4" fmla="*/ 0 w 390"/>
                              <a:gd name="T5" fmla="*/ 3315 h 3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0" h="3316">
                                <a:moveTo>
                                  <a:pt x="390" y="0"/>
                                </a:moveTo>
                                <a:lnTo>
                                  <a:pt x="390" y="3315"/>
                                </a:lnTo>
                                <a:lnTo>
                                  <a:pt x="0" y="33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33" style="position:absolute;left:0;text-align:left;margin-left:80.95pt;margin-top:-17.6pt;width:233.65pt;height:482.1pt;z-index:-251651072;mso-position-horizontal-relative:page" coordorigin="1619,-352" coordsize="4673,9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" o:allowincell="f">
                <v:shape id="Freeform 155" o:spid="_x0000_s1134" style="position:absolute;left:1890;top:798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bLMMA&#10;AADdAAAADwAAAGRycy9kb3ducmV2LnhtbERPTWvCQBC9F/wPywi91d0UaiW6iigVD4US68XbmB2T&#10;aHY2ZNck/vtuodDbPN7nLFaDrUVHra8ca0gmCgRx7kzFhYbj98fLDIQPyAZrx6ThQR5Wy9HTAlPj&#10;es6oO4RCxBD2KWooQ2hSKX1ekkU/cQ1x5C6utRgibAtpWuxjuK3lq1JTabHi2FBiQ5uS8tvhbjV8&#10;zt7yrDd4DedqlzX9u9yepl9aP4+H9RxEoCH8i//cexPnK5XA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ZbLMMAAADdAAAADwAAAAAAAAAAAAAAAACYAgAAZHJzL2Rv&#10;d25yZXYueG1sUEsFBgAAAAAEAAQA9QAAAIgDAAAAAA==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89r78,-2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56" o:spid="_x0000_s1135" style="position:absolute;left:1890;top:798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h18IA&#10;AADdAAAADwAAAGRycy9kb3ducmV2LnhtbERP32vCMBB+H/g/hBN8GTPRDRmdUVQQKmOMVfd+NGdb&#10;bC4libb+98tgsLf7+H7ecj3YVtzIh8axhtlUgSAunWm40nA67p9eQYSIbLB1TBruFGC9Gj0sMTOu&#10;5y+6FbESKYRDhhrqGLtMylDWZDFMXUecuLPzFmOCvpLGY5/CbSvnSi2kxYZTQ40d7WoqL8XVavhQ&#10;B5k/vvj+/Flu359Pxn3n6LSejIfNG4hIQ/wX/7lzk+YrNYf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eHXwgAAAN0AAAAPAAAAAAAAAAAAAAAAAJgCAABkcnMvZG93&#10;bnJldi54bWxQSwUGAAAAAAQABAD1AAAAhwMAAAAA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89r78,-2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57" o:spid="_x0000_s1136" style="position:absolute;left:1694;top:-340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4scEA&#10;AADdAAAADwAAAGRycy9kb3ducmV2LnhtbERPS2sCMRC+C/0PYQreNGkLumyNUipCr7qC7W26mX3o&#10;ZrJsorv+eyMI3ubje85iNdhGXKjztWMNb1MFgjh3puZSwz7bTBIQPiAbbByThit5WC1fRgtMjet5&#10;S5ddKEUMYZ+ihiqENpXS5xVZ9FPXEkeucJ3FEGFXStNhH8NtI9+VmkmLNceGClv6rig/7c5Ww/+6&#10;mCfH37+D64vS2dpklLVrrcevw9cniEBDeIof7h8T5yv1Afdv4gl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3uLHBAAAA3QAAAA8AAAAAAAAAAAAAAAAAmAIAAGRycy9kb3du&#10;cmV2LnhtbFBLBQYAAAAABAAEAPUAAACGAwAAAAA=&#10;" path="m960,l881,2,804,8,729,18,656,32,586,50,519,72,454,96r-61,28l335,155r-54,34l231,225r-46,39l144,305r-37,43l75,394,49,441,27,490,12,540,3,592,,645r3,53l12,750r15,50l49,849r26,47l107,941r37,44l185,1026r46,39l281,1101r54,34l393,1165r61,28l519,1218r67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4,305;75,394;27,490;3,592;3,698;27,800;75,896;144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58" o:spid="_x0000_s1137" style="position:absolute;left:1694;top:-340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H7MMA&#10;AADdAAAADwAAAGRycy9kb3ducmV2LnhtbERPTYvCMBC9L/gfwgheiibKskg1SnER9uJBVxBvQzK2&#10;xWZSm6j1328WFvY2j/c5y3XvGvGgLtSeNUwnCgSx8bbmUsPxezuegwgR2WLjmTS8KMB6NXhbYm79&#10;k/f0OMRSpBAOOWqoYmxzKYOpyGGY+JY4cRffOYwJdqW0HT5TuGvkTKkP6bDm1FBhS5uKzPVwdxrO&#10;qnX3omj2xe3zMj3tMpNtM6P1aNgXCxCR+vgv/nN/2TRfqXf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/H7MMAAADdAAAADwAAAAAAAAAAAAAAAACYAgAAZHJzL2Rv&#10;d25yZXYueG1sUEsFBgAAAAAEAAQA9QAAAIgDAAAAAA==&#10;" path="m960,l881,2,804,8,729,18,656,32,586,50,519,72,454,96r-61,28l335,155r-54,34l231,225r-46,39l144,305r-37,43l75,394,49,441,27,490,12,540,3,592,,645r3,53l12,750r15,50l49,849r26,47l107,941r37,44l185,1026r46,39l281,1101r54,34l393,1165r61,28l519,1218r67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4,305;75,394;27,490;3,592;3,698;27,800;75,896;144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59" o:spid="_x0000_s1138" style="position:absolute;left:1710;top:165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1dL8MA&#10;AADdAAAADwAAAGRycy9kb3ducmV2LnhtbERPTWvCQBC9F/wPywje6q6CVlI3QZRKDwWJevE2zU6T&#10;1OxsyG5N+u+7QsHbPN7nrLPBNuJGna8da5hNFQjiwpmaSw3n09vzCoQPyAYbx6Thlzxk6ehpjYlx&#10;Ped0O4ZSxBD2CWqoQmgTKX1RkUU/dS1x5L5cZzFE2JXSdNjHcNvIuVJLabHm2FBhS9uKiuvxx2r4&#10;WC2KvDf4HT7rfd72L3J3WR60noyHzSuIQEN4iP/d7ybOV2oB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1dL8MAAADdAAAADwAAAAAAAAAAAAAAAACYAgAAZHJzL2Rv&#10;d25yZXYueG1sUEsFBgAAAAAEAAQA9QAAAIgDAAAAAA==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89r78,-2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60" o:spid="_x0000_s1139" style="position:absolute;left:1710;top:165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n1MUA&#10;AADdAAAADwAAAGRycy9kb3ducmV2LnhtbESPW2vCQBCF3wv+h2WEvpS66QWRNKtoQYgUEaN9H7KT&#10;C83Oht3VxH/fLQh9m+Gc882ZbDWaTlzJ+daygpdZAoK4tLrlWsH5tH1egPABWWNnmRTcyMNqOXnI&#10;MNV24CNdi1CLCGGfooImhD6V0pcNGfQz2xNHrbLOYIirq6V2OES46eRrksylwZbjhQZ7+myo/Cku&#10;RsE+2cn86d0N1aHcfL2dtf3O0Sr1OB3XHyACjeHffE/nOtaPRPj7Jo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ufUxQAAAN0AAAAPAAAAAAAAAAAAAAAAAJgCAABkcnMv&#10;ZG93bnJldi54bWxQSwUGAAAAAAQABAD1AAAAigMAAAAA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89r78,-2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rect id="Rectangle 161" o:spid="_x0000_s1140" style="position:absolute;left:3224;top:1685;width:196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38150"/>
                              <wp:effectExtent l="0" t="0" r="0" b="0"/>
                              <wp:docPr id="43" name="Kép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62" o:spid="_x0000_s1141" style="position:absolute;left:3224;top:1685;width:1950;height:690;visibility:visible;mso-wrap-style:square;v-text-anchor:top" coordsize="195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DysEA&#10;AADdAAAADwAAAGRycy9kb3ducmV2LnhtbERPTWvDMAy9D/YfjAa7rfZ2GCWrW7pCoT2FftCziLUk&#10;bSwH222yf18dCj1Jj/ehp9li9J26UUxtYAufEwOKuAqu5drC8bD+mIJKGdlhF5gs/FOCxfz1ZYaF&#10;CwPv6LbPtZIQTgVaaHLuC61T1ZDHNAk9sXB/IXrMAmOtXcRBwn2nv4z51h5blgsN9rRqqLrsr96C&#10;1zKHMtab37LcLrfcHs6nlbXvb+PyB1SmMT/FD/fGSX1jpK58Iyvo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UA8rBAAAA3QAAAA8AAAAAAAAAAAAAAAAAmAIAAGRycy9kb3du&#10;cmV2LnhtbFBLBQYAAAAABAAEAPUAAACGAwAAAAA=&#10;" path="m975,l895,1,817,4r-76,6l667,17,595,27,527,38,461,51,399,66,340,83r-55,18l234,120r-46,21l146,163r-38,23l76,210,49,235,28,261,12,288,3,316,,344r3,28l12,400r16,27l49,453r27,25l108,503r38,23l188,548r46,21l285,588r55,18l399,623r62,15l527,651r68,11l667,672r74,7l817,685r78,3l975,690r80,-2l1133,685r76,-6l1283,672r72,-10l1423,651r66,-13l1551,623r58,-17l1664,588r51,-19l1762,548r42,-22l1841,503r32,-25l1900,453r21,-26l1937,400r9,-28l1950,344r-4,-28l1937,288r-16,-27l1900,235r-27,-25l1841,186r-37,-23l1762,141r-47,-21l1664,101,1609,83,1551,66,1489,51,1423,38,1355,27,1283,17r-74,-7l1133,4,1055,1,975,xe" filled="f">
                  <v:path arrowok="t" o:connecttype="custom" o:connectlocs="895,1;741,10;595,27;461,51;340,83;234,120;146,163;76,210;28,261;3,316;3,372;28,427;76,478;146,526;234,569;340,606;461,638;595,662;741,679;895,688;1055,688;1209,679;1355,662;1489,638;1609,606;1715,569;1804,526;1873,478;1921,427;1946,372;1946,316;1921,261;1873,210;1804,163;1715,120;1609,83;1489,51;1355,27;1209,10;1055,1" o:connectangles="0,0,0,0,0,0,0,0,0,0,0,0,0,0,0,0,0,0,0,0,0,0,0,0,0,0,0,0,0,0,0,0,0,0,0,0,0,0,0,0"/>
                </v:shape>
                <v:rect id="Rectangle 163" o:spid="_x0000_s1142" style="position:absolute;left:3224;top:2480;width:19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09575"/>
                              <wp:effectExtent l="0" t="0" r="0" b="9525"/>
                              <wp:docPr id="45" name="Kép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64" o:spid="_x0000_s1143" style="position:absolute;left:3224;top:2479;width:1950;height:646;visibility:visible;mso-wrap-style:square;v-text-anchor:top" coordsize="195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qkcYA&#10;AADdAAAADwAAAGRycy9kb3ducmV2LnhtbESPQWvCQBCF7wX/wzKCl6IbLZQSXUUCYi89mAartyE7&#10;JsHsbMhuNf33nYPgbYb35r1vVpvBtepGfWg8G5jPElDEpbcNVwaK7930A1SIyBZbz2TgjwJs1qOX&#10;FabW3/lAtzxWSkI4pGigjrFLtQ5lTQ7DzHfEol187zDK2lfa9niXcNfqRZK8a4cNS0ONHWU1ldf8&#10;1xnI9q/F+S2nr224nn6K7OhOBzoaMxkP2yWoSEN8mh/Xn1bwk7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SqkcYAAADdAAAADwAAAAAAAAAAAAAAAACYAgAAZHJz&#10;L2Rvd25yZXYueG1sUEsFBgAAAAAEAAQA9QAAAIsDAAAAAA==&#10;" path="m975,l895,1,817,4,741,9r-74,7l595,25,527,36,461,48,399,62,340,77,285,94r-51,19l188,132r-42,21l108,174,76,197,49,221,28,245,12,270,3,296,,322r3,27l12,375r16,25l49,425r27,23l108,471r38,22l188,513r46,20l285,551r55,17l399,583r62,14l527,609r68,11l667,629r74,7l817,641r78,3l975,645r80,-1l1133,641r76,-5l1283,629r72,-9l1423,609r66,-12l1551,583r58,-15l1664,551r51,-18l1762,513r42,-20l1841,471r32,-23l1900,425r21,-25l1937,375r9,-26l1950,322r-4,-26l1937,270r-16,-25l1900,221r-27,-24l1841,174r-37,-21l1762,132r-47,-19l1664,94,1609,77,1551,62,1489,48,1423,36,1355,25r-72,-9l1209,9,1133,4,1055,1,975,xe" filled="f">
                  <v:path arrowok="t" o:connecttype="custom" o:connectlocs="895,1;741,9;595,25;461,48;340,77;234,113;146,153;76,197;28,245;3,296;3,349;28,400;76,448;146,493;234,533;340,568;461,597;595,620;741,636;895,644;1055,644;1209,636;1355,620;1489,597;1609,568;1715,533;1804,493;1873,448;1921,400;1946,349;1946,296;1921,245;1873,197;1804,153;1715,113;1609,77;1489,48;1355,25;1209,9;1055,1" o:connectangles="0,0,0,0,0,0,0,0,0,0,0,0,0,0,0,0,0,0,0,0,0,0,0,0,0,0,0,0,0,0,0,0,0,0,0,0,0,0,0,0"/>
                </v:shape>
                <v:rect id="Rectangle 165" o:spid="_x0000_s1144" style="position:absolute;left:4184;top:-160;width:210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3500" cy="590550"/>
                              <wp:effectExtent l="0" t="0" r="0" b="0"/>
                              <wp:docPr id="47" name="Kép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66" o:spid="_x0000_s1145" style="position:absolute;left:4184;top:-160;width:2100;height:929;visibility:visible;mso-wrap-style:square;v-text-anchor:top" coordsize="2100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GKsQA&#10;AADdAAAADwAAAGRycy9kb3ducmV2LnhtbERPTUvDQBC9C/6HZQRvdrcpSkm7LaIIxRzEVtvrNDtN&#10;otnZkB3b9N+7QsHbPN7nzJeDb9WR+tgEtjAeGVDEZXANVxY+Ni93U1BRkB22gcnCmSIsF9dXc8xd&#10;OPE7HddSqRTCMUcLtUiXax3LmjzGUeiIE3cIvUdJsK+06/GUwn2rM2MetMeGU0ONHT3VVH6vf7yF&#10;1+1Birfyq3jefZpsci9FPNPe2tub4XEGSmiQf/HFvXJpvhln8PdNOk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RirEAAAA3QAAAA8AAAAAAAAAAAAAAAAAmAIAAGRycy9k&#10;b3ducmV2LnhtbFBLBQYAAAAABAAEAPUAAACJAwAAAAA=&#10;" path="m1050,l963,1,879,6r-82,7l718,23,641,36,567,52,497,69,430,89r-64,23l307,136r-55,26l202,190r-45,30l117,251,82,284,53,318,30,353,13,390,3,427,,465r3,38l13,541r17,36l53,612r29,34l117,679r40,31l202,740r50,27l307,794r59,24l430,840r67,20l567,878r74,15l718,906r79,10l879,923r84,5l1050,930r86,-2l1220,923r82,-7l1382,906r77,-13l1532,878r71,-18l1670,840r63,-22l1792,794r55,-27l1897,740r45,-30l1982,679r35,-33l2046,612r23,-35l2086,541r10,-38l2100,465r-4,-38l2086,390r-17,-37l2046,318r-29,-34l1982,251r-40,-31l1897,190r-50,-28l1792,136r-59,-24l1670,89,1603,69,1532,52,1459,36,1382,23,1302,13,1220,6,1136,1,1050,xe" filled="f">
                  <v:path arrowok="t" o:connecttype="custom" o:connectlocs="963,1;797,13;641,36;497,69;366,112;252,162;157,220;82,284;30,353;3,427;3,503;30,577;82,646;157,710;252,767;366,818;497,860;641,893;797,916;963,928;1136,928;1302,916;1459,893;1603,860;1733,818;1847,767;1942,710;2017,646;2069,577;2096,503;2096,427;2069,353;2017,284;1942,220;1847,162;1733,112;1603,69;1459,36;1302,13;1136,1" o:connectangles="0,0,0,0,0,0,0,0,0,0,0,0,0,0,0,0,0,0,0,0,0,0,0,0,0,0,0,0,0,0,0,0,0,0,0,0,0,0,0,0"/>
                </v:shape>
                <v:shape id="Freeform 167" o:spid="_x0000_s1146" style="position:absolute;left:3224;top:284;width:971;height:1505;visibility:visible;mso-wrap-style:square;v-text-anchor:top" coordsize="971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d/cMA&#10;AADdAAAADwAAAGRycy9kb3ducmV2LnhtbERPS4vCMBC+C/sfwizsTVNdKW41isguCILg47DexmZs&#10;q82kNNHWf28Ewdt8fM+ZzFpTihvVrrCsoN+LQBCnVhecKdjv/rojEM4jaywtk4I7OZhNPzoTTLRt&#10;eEO3rc9ECGGXoILc+yqR0qU5GXQ9WxEH7mRrgz7AOpO6xiaEm1IOoiiWBgsODTlWtMgpvWyvRsEZ&#10;0+ww/P9tOP7xu4tdr+LF6ajU12c7H4Pw1Pq3+OVe6jA/6n/D85tw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xd/cMAAADdAAAADwAAAAAAAAAAAAAAAACYAgAAZHJzL2Rv&#10;d25yZXYueG1sUEsFBgAAAAAEAAQA9QAAAIgDAAAAAA==&#10;" path="m,1504l970,e" filled="f">
                  <v:path arrowok="t" o:connecttype="custom" o:connectlocs="0,1504;970,0" o:connectangles="0,0"/>
                </v:shape>
                <v:shape id="Freeform 168" o:spid="_x0000_s1147" style="position:absolute;left:1650;top:387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uacQA&#10;AADdAAAADwAAAGRycy9kb3ducmV2LnhtbERPTWvCQBC9C/6HZQq9mY3SqkTXIJaWHoSS2EtvY3aa&#10;pM3Ohuw2if/eFQre5vE+Z5uOphE9da62rGAexSCIC6trLhV8nl5naxDOI2tsLJOCCzlId9PJFhNt&#10;B86oz30pQgi7BBVU3reJlK6oyKCLbEscuG/bGfQBdqXUHQ4h3DRyEcdLabDm0FBhS4eKit/8zyg4&#10;rp+LbND448/1W9YOK/nytfxQ6vFh3G9AeBr9Xfzvftdhfjx/gts34QS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bmnEAAAA3QAAAA8AAAAAAAAAAAAAAAAAmAIAAGRycy9k&#10;b3ducmV2LnhtbFBLBQYAAAAABAAEAPUAAACJAwAAAAA=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69" o:spid="_x0000_s1148" style="position:absolute;left:1650;top:3877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vfsMA&#10;AADdAAAADwAAAGRycy9kb3ducmV2LnhtbERP32vCMBB+H/g/hBP2MjTRzTGqUVQYVIbI1L0fzdkW&#10;m0tJMtv994sw2Nt9fD9vseptI27kQ+1Yw2SsQBAXztRcajif3kdvIEJENtg4Jg0/FGC1HDwsMDOu&#10;40+6HWMpUgiHDDVUMbaZlKGoyGIYu5Y4cRfnLcYEfSmNxy6F20ZOlXqVFmtODRW2tK2ouB6/rYa9&#10;2sn86cV3l0Ox+Xg+G/eVo9P6cdiv5yAi9fFf/OfOTZqvJjO4f5NO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vfsMAAADdAAAADwAAAAAAAAAAAAAAAACYAgAAZHJzL2Rv&#10;d25yZXYueG1sUEsFBgAAAAAEAAQA9QAAAIgDAAAAAA==&#10;" path="m960,l881,2,804,8,729,18,656,32,586,50,518,72,454,96r-62,28l335,155r-54,34l231,225r-46,39l143,305r-36,43l75,394,48,441,27,490,12,540,3,592,,645r3,53l12,750r15,50l48,849r27,47l107,941r36,44l185,1026r46,39l281,1101r54,34l392,1165r62,28l518,1218r68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3,305;75,394;27,490;3,592;3,698;27,800;75,896;143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rect id="Rectangle 170" o:spid="_x0000_s1149" style="position:absolute;left:4304;top:4280;width:19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09575"/>
                              <wp:effectExtent l="0" t="0" r="0" b="9525"/>
                              <wp:docPr id="4" name="Kép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71" o:spid="_x0000_s1150" style="position:absolute;left:4304;top:4279;width:1950;height:646;visibility:visible;mso-wrap-style:square;v-text-anchor:top" coordsize="195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y5cUA&#10;AADdAAAADwAAAGRycy9kb3ducmV2LnhtbERPTWvCQBC9C/0PyxS8iG60YEvqGkKg6KWHpMHqbchO&#10;k2B2NmS3Jv333ULB2zze5+ySyXTiRoNrLStYryIQxJXVLdcKyo+35QsI55E1dpZJwQ85SPYPsx3G&#10;2o6c063wtQgh7GJU0Hjfx1K6qiGDbmV74sB92cGgD3CopR5wDOGmk5so2kqDLYeGBnvKGqquxbdR&#10;kB0W5eWpoPfUXc+fZXYy55xOSs0fp/QVhKfJ38X/7qMO86P1M/x9E06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TLlxQAAAN0AAAAPAAAAAAAAAAAAAAAAAJgCAABkcnMv&#10;ZG93bnJldi54bWxQSwUGAAAAAAQABAD1AAAAigMAAAAA&#10;" path="m975,l895,1,817,4,741,9r-74,7l595,25,527,36,461,48,399,62,340,77,285,94r-51,19l188,132r-42,21l108,174,76,197,49,221,28,245,12,270,3,296,,322r3,27l12,375r16,25l49,425r27,23l108,471r38,22l188,513r46,20l285,551r55,17l399,583r62,14l527,609r68,11l667,629r74,7l817,641r78,3l975,645r80,-1l1133,641r76,-5l1283,629r72,-9l1423,609r66,-12l1551,583r58,-15l1664,551r51,-18l1762,513r42,-20l1841,471r32,-23l1900,425r21,-25l1937,375r9,-26l1950,322r-4,-26l1937,270r-16,-25l1900,221r-27,-24l1841,174r-37,-21l1762,132r-47,-19l1664,94,1609,77,1551,62,1489,48,1423,36,1355,25r-72,-9l1209,9,1133,4,1055,1,975,xe" filled="f">
                  <v:path arrowok="t" o:connecttype="custom" o:connectlocs="895,1;741,9;595,25;461,48;340,77;234,113;146,153;76,197;28,245;3,296;3,349;28,400;76,448;146,493;234,533;340,568;461,597;595,620;741,636;895,644;1055,644;1209,636;1355,620;1489,597;1609,568;1715,533;1804,493;1873,448;1921,400;1946,349;1946,296;1921,245;1873,197;1804,153;1715,113;1609,77;1489,48;1355,25;1209,9;1055,1" o:connectangles="0,0,0,0,0,0,0,0,0,0,0,0,0,0,0,0,0,0,0,0,0,0,0,0,0,0,0,0,0,0,0,0,0,0,0,0,0,0,0,0"/>
                </v:shape>
                <v:shape id="Freeform 172" o:spid="_x0000_s1151" style="position:absolute;left:2894;top:2945;width:1426;height:1650;visibility:visible;mso-wrap-style:square;v-text-anchor:top" coordsize="1426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4J8YA&#10;AADdAAAADwAAAGRycy9kb3ducmV2LnhtbESPQWvCQBCF74L/YRmhN93VQ5HUVWxBbA+lJFrocchO&#10;k7TZ2ZDdxvjvOwfB2wzvzXvfbHajb9VAfWwCW1guDCjiMriGKwvn02G+BhUTssM2MFm4UoTddjrZ&#10;YObChXMailQpCeGYoYU6pS7TOpY1eYyL0BGL9h16j0nWvtKux4uE+1avjHnUHhuWhho7eqmp/C3+&#10;vIWj0cXnc37A93x/un78DOGtWn9Z+zAb90+gEo3pbr5dvzrBN0vBlW9kBL3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v4J8YAAADdAAAADwAAAAAAAAAAAAAAAACYAgAAZHJz&#10;L2Rvd25yZXYueG1sUEsFBgAAAAAEAAQA9QAAAIsDAAAAAA==&#10;" path="m,l1425,1650e" filled="f">
                  <v:path arrowok="t" o:connecttype="custom" o:connectlocs="0,0;1425,1650" o:connectangles="0,0"/>
                </v:shape>
                <v:shape id="Freeform 173" o:spid="_x0000_s1152" style="position:absolute;left:3570;top:4579;width:765;height:30;visibility:visible;mso-wrap-style:square;v-text-anchor:top" coordsize="76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Ko8MA&#10;AADdAAAADwAAAGRycy9kb3ducmV2LnhtbERPzWrCQBC+C77DMgUvQTd6CGl0FRFF24s07QMM2WkS&#10;zM6G7ObHt+8WCr3Nx/c7u8NkGjFQ52rLCtarGARxYXXNpYKvz8syBeE8ssbGMil4koPDfj7bYabt&#10;yB805L4UIYRdhgoq79tMSldUZNCtbEscuG/bGfQBdqXUHY4h3DRyE8eJNFhzaKiwpVNFxSPvjYI3&#10;j7JP+/sYHRt9frTX5Bz170otXqbjFoSnyf+L/9w3HebH61f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Ko8MAAADdAAAADwAAAAAAAAAAAAAAAACYAgAAZHJzL2Rv&#10;d25yZXYueG1sUEsFBgAAAAAEAAQA9QAAAIgDAAAAAA==&#10;" path="m,l764,30e" filled="f">
                  <v:path arrowok="t" o:connecttype="custom" o:connectlocs="0,0;764,30" o:connectangles="0,0"/>
                </v:shape>
                <v:shape id="Freeform 174" o:spid="_x0000_s1153" style="position:absolute;left:3614;top:289;width:570;height:30;visibility:visible;mso-wrap-style:square;v-text-anchor:top" coordsize="5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2DJMUA&#10;AADdAAAADwAAAGRycy9kb3ducmV2LnhtbESPzWoCQRCE7wHfYWjBW5zViITVUTQSkIUcND5As9Pu&#10;jzs9685E17e3DwFv3VR11dfLde8adaMuVJ4NTMYJKOLc24oLA6ff7/dPUCEiW2w8k4EHBVivBm9L&#10;TK2/84Fux1goCeGQooEyxjbVOuQlOQxj3xKLdvadwyhrV2jb4V3CXaOnSTLXDiuWhhJb+iopvxz/&#10;nAGuOZvtPiaP7eGa/eiwy+q2vhozGvabBahIfXyZ/6/3VvCTqfDLNzKC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YMkxQAAAN0AAAAPAAAAAAAAAAAAAAAAAJgCAABkcnMv&#10;ZG93bnJldi54bWxQSwUGAAAAAAQABAD1AAAAigMAAAAA&#10;" path="m,30l570,e" filled="f">
                  <v:path arrowok="t" o:connecttype="custom" o:connectlocs="0,30;570,0" o:connectangles="0,0"/>
                </v:shape>
                <v:shape id="Freeform 175" o:spid="_x0000_s1154" style="position:absolute;left:1632;top:5723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HTMIA&#10;AADdAAAADwAAAGRycy9kb3ducmV2LnhtbERPTYvCMBC9L/gfwgje1lRBt1SjiOKyB0GqXryNzdhW&#10;m0lpsrb7742w4G0e73Pmy85U4kGNKy0rGA0jEMSZ1SXnCk7H7WcMwnlkjZVlUvBHDpaL3sccE21b&#10;Tulx8LkIIewSVFB4XydSuqwgg25oa+LAXW1j0AfY5FI32IZwU8lxFE2lwZJDQ4E1rQvK7odfo2AX&#10;T7K01Xjzl/I7rdsvuTlP90oN+t1qBsJT59/if/ePDvOj8Qh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wdMwgAAAN0AAAAPAAAAAAAAAAAAAAAAAJgCAABkcnMvZG93&#10;bnJldi54bWxQSwUGAAAAAAQABAD1AAAAhwMAAAAA&#10;" path="m960,l881,2,804,8,729,18,656,32,586,50,518,72,454,96r-62,28l335,155r-54,34l231,225r-46,39l143,305r-36,43l75,393,48,440,27,489,12,540,3,591,,644r3,53l12,749r15,50l48,848r27,47l107,941r36,43l185,1025r46,39l281,1100r54,34l392,1165r62,28l518,1217r68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3,305;75,393;27,489;3,591;3,697;27,799;75,895;143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v:shape id="Freeform 176" o:spid="_x0000_s1155" style="position:absolute;left:1632;top:5723;width:1920;height:1290;visibility:visible;mso-wrap-style:square;v-text-anchor:top" coordsize="1920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C9t8IA&#10;AADdAAAADwAAAGRycy9kb3ducmV2LnhtbERP32vCMBB+H+x/CDfwRWayKmNUo2yCUJEx5vT9aM62&#10;rLmUJNr63xthsLf7+H7eYjXYVlzIh8axhpeJAkFcOtNwpeHws3l+AxEissHWMWm4UoDV8vFhgblx&#10;PX/TZR8rkUI45KihjrHLpQxlTRbDxHXEiTs5bzEm6CtpPPYp3LYyU+pVWmw4NdTY0bqm8nd/tho+&#10;1VYW45nvT1/lx256MO5YoNN69DS8z0FEGuK/+M9dmDRfZR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L23wgAAAN0AAAAPAAAAAAAAAAAAAAAAAJgCAABkcnMvZG93&#10;bnJldi54bWxQSwUGAAAAAAQABAD1AAAAhwMAAAAA&#10;" path="m960,l881,2,804,8,729,18,656,32,586,50,518,72,454,96r-62,28l335,155r-54,34l231,225r-46,39l143,305r-36,43l75,393,48,440,27,489,12,540,3,591,,644r3,53l12,749r15,50l48,848r27,47l107,941r36,43l185,1025r46,39l281,1100r54,34l392,1165r62,28l518,1217r68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3,305;75,393;27,489;3,591;3,697;27,799;75,895;143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v:rect id="Rectangle 177" o:spid="_x0000_s1156" style="position:absolute;left:4320;top:5525;width:19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6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38250" cy="419100"/>
                              <wp:effectExtent l="0" t="0" r="0" b="0"/>
                              <wp:docPr id="51" name="Kép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825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shape id="Freeform 178" o:spid="_x0000_s1157" style="position:absolute;left:4320;top:5525;width:1950;height:660;visibility:visible;mso-wrap-style:square;v-text-anchor:top" coordsize="195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0ocQA&#10;AADdAAAADwAAAGRycy9kb3ducmV2LnhtbERPTWsCMRC9F/ofwhS8FM0qUtqtUUpRqHhprXgeNtNk&#10;cTNZkuy69dcbodDbPN7nLFaDa0RPIdaeFUwnBQjiyuuajYLD92b8DCImZI2NZ1LwSxFWy/u7BZba&#10;n/mL+n0yIodwLFGBTaktpYyVJYdx4lvizP344DBlGIzUAc853DVyVhRP0mHNucFiS++WqtO+cwrW&#10;61O36UJ7OW7rw6fdPZrw0hulRg/D2yuIREP6F/+5P3SeX8zmc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9KHEAAAA3QAAAA8AAAAAAAAAAAAAAAAAmAIAAGRycy9k&#10;b3ducmV2LnhtbFBLBQYAAAAABAAEAPUAAACJAwAAAAA=&#10;" path="m974,l894,1,816,4,740,9r-74,7l595,25,526,36,461,49,399,63,340,79,285,96r-51,19l188,135r-42,21l108,178,76,201,49,225,28,250,12,276,3,302,,330r3,27l12,383r16,26l49,434r27,24l108,481r38,22l188,524r46,20l285,563r55,17l399,596r62,14l526,623r69,11l666,643r74,7l816,655r78,3l974,660r80,-2l1132,655r76,-5l1282,643r72,-9l1422,623r66,-13l1550,596r59,-16l1664,563r51,-19l1761,524r42,-21l1841,481r32,-23l1900,434r21,-25l1937,383r9,-26l1950,330r-4,-28l1937,276r-16,-26l1900,225r-27,-24l1841,178r-38,-22l1761,135r-46,-20l1664,96,1609,79,1550,63,1488,49,1422,36,1354,25r-72,-9l1208,9,1132,4,1054,1,974,xe" filled="f">
                  <v:path arrowok="t" o:connecttype="custom" o:connectlocs="894,1;740,9;595,25;461,49;340,79;234,115;146,156;76,201;28,250;3,302;3,357;28,409;76,458;146,503;234,544;340,580;461,610;595,634;740,650;894,658;1054,658;1208,650;1354,634;1488,610;1609,580;1715,544;1803,503;1873,458;1921,409;1946,357;1946,302;1921,250;1873,201;1803,156;1715,115;1609,79;1488,49;1354,25;1208,9;1054,1" o:connectangles="0,0,0,0,0,0,0,0,0,0,0,0,0,0,0,0,0,0,0,0,0,0,0,0,0,0,0,0,0,0,0,0,0,0,0,0,0,0,0,0"/>
                </v:shape>
                <v:shape id="Freeform 179" o:spid="_x0000_s1158" style="position:absolute;left:2820;top:2945;width:1650;height:2730;visibility:visible;mso-wrap-style:square;v-text-anchor:top" coordsize="1650,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YucIA&#10;AADdAAAADwAAAGRycy9kb3ducmV2LnhtbERPTWsCMRC9F/wPYQreanaF3crWKKIoHrxo6326me4u&#10;JpMlibr++6Yg9DaP9znz5WCNuJEPnWMF+SQDQVw73XGj4Otz+zYDESKyRuOYFDwowHIxepljpd2d&#10;j3Q7xUakEA4VKmhj7CspQ92SxTBxPXHifpy3GBP0jdQe7yncGjnNslJa7Dg1tNjTuqX6crpaBZtz&#10;ad7L78IfTFFccrnaHvpdrtT4dVh9gIg0xH/x073XaX42LeDv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ti5wgAAAN0AAAAPAAAAAAAAAAAAAAAAAJgCAABkcnMvZG93&#10;bnJldi54bWxQSwUGAAAAAAQABAD1AAAAhwMAAAAA&#10;" path="m,l1650,2730e" filled="f">
                  <v:path arrowok="t" o:connecttype="custom" o:connectlocs="0,0;1650,2730" o:connectangles="0,0"/>
                </v:shape>
                <v:shape id="Freeform 180" o:spid="_x0000_s1159" style="position:absolute;left:3674;top:6035;width:766;height:2295;visibility:visible;mso-wrap-style:square;v-text-anchor:top" coordsize="766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5TsQA&#10;AADdAAAADwAAAGRycy9kb3ducmV2LnhtbERPTWsCMRC9F/ofwhS8lJpoQcpqlKVQbe1B1FKvw2bc&#10;LG4myyZd139vhIK3ebzPmS16V4uO2lB51jAaKhDEhTcVlxp+9h8vbyBCRDZYeyYNFwqwmD8+zDAz&#10;/sxb6naxFCmEQ4YabIxNJmUoLDkMQ98QJ+7oW4cxwbaUpsVzCne1HCs1kQ4rTg0WG3q3VJx2f05D&#10;vnQ2/16d/H5z/Nq+rg8b9fzbaT146vMpiEh9vIv/3Z8mzVfjCdy+S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uU7EAAAA3QAAAA8AAAAAAAAAAAAAAAAAmAIAAGRycy9k&#10;b3ducmV2LnhtbFBLBQYAAAAABAAEAPUAAACJAwAAAAA=&#10;" path="m765,l,2294e" filled="f">
                  <v:path arrowok="t" o:connecttype="custom" o:connectlocs="765,0;0,2294" o:connectangles="0,0"/>
                </v:shape>
                <v:shape id="Freeform 181" o:spid="_x0000_s1160" style="position:absolute;left:3554;top:3109;width:390;height:3316;visibility:visible;mso-wrap-style:square;v-text-anchor:top" coordsize="390,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dDcMA&#10;AADdAAAADwAAAGRycy9kb3ducmV2LnhtbERP3WrCMBS+F/YO4Qy803QdzNIZy9gQhIlg9QEOzVlT&#10;1pyUJrV1T28Ggnfn4/s962KyrbhQ7xvHCl6WCQjiyumGawXn03aRgfABWWPrmBRcyUOxeZqtMddu&#10;5CNdylCLGMI+RwUmhC6X0leGLPql64gj9+N6iyHCvpa6xzGG21amSfImLTYcGwx29Gmo+i0Hq6Cp&#10;su+/nTmUQ7ca/HY/vmZfLSs1f54+3kEEmsJDfHfvdJyfpCv4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ldDcMAAADdAAAADwAAAAAAAAAAAAAAAACYAgAAZHJzL2Rv&#10;d25yZXYueG1sUEsFBgAAAAAEAAQA9QAAAIgDAAAAAA==&#10;" path="m390,r,3315l,3315e" filled="f">
                  <v:path arrowok="t" o:connecttype="custom" o:connectlocs="390,0;390,3315;0,3315" o:connectangles="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color w:val="FF0000"/>
          <w:position w:val="-8"/>
          <w:sz w:val="28"/>
          <w:szCs w:val="28"/>
        </w:rPr>
        <w:t>ALUMÍNIUM</w:t>
      </w:r>
      <w:r w:rsidR="00F73444">
        <w:rPr>
          <w:b/>
          <w:bCs/>
          <w:color w:val="FF0000"/>
          <w:position w:val="-8"/>
          <w:sz w:val="28"/>
          <w:szCs w:val="28"/>
        </w:rPr>
        <w:tab/>
      </w:r>
      <w:r w:rsidR="00F73444">
        <w:rPr>
          <w:b/>
          <w:bCs/>
          <w:color w:val="000000"/>
          <w:w w:val="95"/>
          <w:sz w:val="28"/>
          <w:szCs w:val="28"/>
        </w:rPr>
        <w:t>ALUMÍNIUM</w:t>
      </w:r>
    </w:p>
    <w:p w:rsidR="00F73444" w:rsidRDefault="00F73444" w:rsidP="00F73444">
      <w:pPr>
        <w:kinsoku w:val="0"/>
        <w:overflowPunct w:val="0"/>
        <w:spacing w:line="284" w:lineRule="exact"/>
        <w:ind w:right="372"/>
        <w:jc w:val="right"/>
        <w:rPr>
          <w:sz w:val="28"/>
          <w:szCs w:val="28"/>
        </w:rPr>
      </w:pPr>
      <w:r>
        <w:rPr>
          <w:b/>
          <w:bCs/>
          <w:w w:val="95"/>
          <w:sz w:val="28"/>
          <w:szCs w:val="28"/>
        </w:rPr>
        <w:t>BRONZ</w:t>
      </w:r>
    </w:p>
    <w:p w:rsidR="00F73444" w:rsidRDefault="00F73444" w:rsidP="00F73444">
      <w:pPr>
        <w:kinsoku w:val="0"/>
        <w:overflowPunct w:val="0"/>
        <w:spacing w:before="8" w:line="270" w:lineRule="exact"/>
        <w:rPr>
          <w:sz w:val="27"/>
          <w:szCs w:val="27"/>
        </w:rPr>
      </w:pPr>
      <w:r>
        <w:br w:type="column"/>
      </w:r>
    </w:p>
    <w:p w:rsidR="00F73444" w:rsidRDefault="002A56B7" w:rsidP="00F73444">
      <w:pPr>
        <w:kinsoku w:val="0"/>
        <w:overflowPunct w:val="0"/>
        <w:ind w:left="103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5258435</wp:posOffset>
                </wp:positionH>
                <wp:positionV relativeFrom="paragraph">
                  <wp:posOffset>-331470</wp:posOffset>
                </wp:positionV>
                <wp:extent cx="1235075" cy="834390"/>
                <wp:effectExtent l="10160" t="11430" r="12065" b="11430"/>
                <wp:wrapNone/>
                <wp:docPr id="99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834390"/>
                          <a:chOff x="8281" y="-522"/>
                          <a:chExt cx="1945" cy="1314"/>
                        </a:xfrm>
                      </wpg:grpSpPr>
                      <wps:wsp>
                        <wps:cNvPr id="998" name="Freeform 186"/>
                        <wps:cNvSpPr>
                          <a:spLocks/>
                        </wps:cNvSpPr>
                        <wps:spPr bwMode="auto">
                          <a:xfrm>
                            <a:off x="8294" y="-510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4 h 1289"/>
                              <a:gd name="T16" fmla="*/ 27 w 1920"/>
                              <a:gd name="T17" fmla="*/ 490 h 1289"/>
                              <a:gd name="T18" fmla="*/ 3 w 1920"/>
                              <a:gd name="T19" fmla="*/ 592 h 1289"/>
                              <a:gd name="T20" fmla="*/ 3 w 1920"/>
                              <a:gd name="T21" fmla="*/ 698 h 1289"/>
                              <a:gd name="T22" fmla="*/ 27 w 1920"/>
                              <a:gd name="T23" fmla="*/ 800 h 1289"/>
                              <a:gd name="T24" fmla="*/ 75 w 1920"/>
                              <a:gd name="T25" fmla="*/ 896 h 1289"/>
                              <a:gd name="T26" fmla="*/ 144 w 1920"/>
                              <a:gd name="T27" fmla="*/ 985 h 1289"/>
                              <a:gd name="T28" fmla="*/ 231 w 1920"/>
                              <a:gd name="T29" fmla="*/ 1065 h 1289"/>
                              <a:gd name="T30" fmla="*/ 335 w 1920"/>
                              <a:gd name="T31" fmla="*/ 1135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5 h 1289"/>
                              <a:gd name="T50" fmla="*/ 1688 w 1920"/>
                              <a:gd name="T51" fmla="*/ 1065 h 1289"/>
                              <a:gd name="T52" fmla="*/ 1776 w 1920"/>
                              <a:gd name="T53" fmla="*/ 985 h 1289"/>
                              <a:gd name="T54" fmla="*/ 1844 w 1920"/>
                              <a:gd name="T55" fmla="*/ 896 h 1289"/>
                              <a:gd name="T56" fmla="*/ 1892 w 1920"/>
                              <a:gd name="T57" fmla="*/ 800 h 1289"/>
                              <a:gd name="T58" fmla="*/ 1916 w 1920"/>
                              <a:gd name="T59" fmla="*/ 698 h 1289"/>
                              <a:gd name="T60" fmla="*/ 1916 w 1920"/>
                              <a:gd name="T61" fmla="*/ 592 h 1289"/>
                              <a:gd name="T62" fmla="*/ 1892 w 1920"/>
                              <a:gd name="T63" fmla="*/ 490 h 1289"/>
                              <a:gd name="T64" fmla="*/ 1844 w 1920"/>
                              <a:gd name="T65" fmla="*/ 394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9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9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87"/>
                        <wps:cNvSpPr>
                          <a:spLocks/>
                        </wps:cNvSpPr>
                        <wps:spPr bwMode="auto">
                          <a:xfrm>
                            <a:off x="8294" y="-510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4 h 1289"/>
                              <a:gd name="T16" fmla="*/ 27 w 1920"/>
                              <a:gd name="T17" fmla="*/ 490 h 1289"/>
                              <a:gd name="T18" fmla="*/ 3 w 1920"/>
                              <a:gd name="T19" fmla="*/ 592 h 1289"/>
                              <a:gd name="T20" fmla="*/ 3 w 1920"/>
                              <a:gd name="T21" fmla="*/ 698 h 1289"/>
                              <a:gd name="T22" fmla="*/ 27 w 1920"/>
                              <a:gd name="T23" fmla="*/ 800 h 1289"/>
                              <a:gd name="T24" fmla="*/ 75 w 1920"/>
                              <a:gd name="T25" fmla="*/ 896 h 1289"/>
                              <a:gd name="T26" fmla="*/ 144 w 1920"/>
                              <a:gd name="T27" fmla="*/ 985 h 1289"/>
                              <a:gd name="T28" fmla="*/ 231 w 1920"/>
                              <a:gd name="T29" fmla="*/ 1065 h 1289"/>
                              <a:gd name="T30" fmla="*/ 335 w 1920"/>
                              <a:gd name="T31" fmla="*/ 1135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5 h 1289"/>
                              <a:gd name="T50" fmla="*/ 1688 w 1920"/>
                              <a:gd name="T51" fmla="*/ 1065 h 1289"/>
                              <a:gd name="T52" fmla="*/ 1776 w 1920"/>
                              <a:gd name="T53" fmla="*/ 985 h 1289"/>
                              <a:gd name="T54" fmla="*/ 1844 w 1920"/>
                              <a:gd name="T55" fmla="*/ 896 h 1289"/>
                              <a:gd name="T56" fmla="*/ 1892 w 1920"/>
                              <a:gd name="T57" fmla="*/ 800 h 1289"/>
                              <a:gd name="T58" fmla="*/ 1916 w 1920"/>
                              <a:gd name="T59" fmla="*/ 698 h 1289"/>
                              <a:gd name="T60" fmla="*/ 1916 w 1920"/>
                              <a:gd name="T61" fmla="*/ 592 h 1289"/>
                              <a:gd name="T62" fmla="*/ 1892 w 1920"/>
                              <a:gd name="T63" fmla="*/ 490 h 1289"/>
                              <a:gd name="T64" fmla="*/ 1844 w 1920"/>
                              <a:gd name="T65" fmla="*/ 394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4"/>
                                </a:lnTo>
                                <a:lnTo>
                                  <a:pt x="49" y="441"/>
                                </a:lnTo>
                                <a:lnTo>
                                  <a:pt x="27" y="490"/>
                                </a:lnTo>
                                <a:lnTo>
                                  <a:pt x="12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2" y="750"/>
                                </a:lnTo>
                                <a:lnTo>
                                  <a:pt x="27" y="800"/>
                                </a:lnTo>
                                <a:lnTo>
                                  <a:pt x="49" y="849"/>
                                </a:lnTo>
                                <a:lnTo>
                                  <a:pt x="75" y="896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5"/>
                                </a:lnTo>
                                <a:lnTo>
                                  <a:pt x="185" y="1026"/>
                                </a:lnTo>
                                <a:lnTo>
                                  <a:pt x="231" y="1065"/>
                                </a:lnTo>
                                <a:lnTo>
                                  <a:pt x="281" y="1101"/>
                                </a:lnTo>
                                <a:lnTo>
                                  <a:pt x="335" y="1135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8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8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5"/>
                                </a:lnTo>
                                <a:lnTo>
                                  <a:pt x="1638" y="1101"/>
                                </a:lnTo>
                                <a:lnTo>
                                  <a:pt x="1688" y="1065"/>
                                </a:lnTo>
                                <a:lnTo>
                                  <a:pt x="1734" y="1026"/>
                                </a:lnTo>
                                <a:lnTo>
                                  <a:pt x="1776" y="985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6"/>
                                </a:lnTo>
                                <a:lnTo>
                                  <a:pt x="1871" y="849"/>
                                </a:lnTo>
                                <a:lnTo>
                                  <a:pt x="1892" y="800"/>
                                </a:lnTo>
                                <a:lnTo>
                                  <a:pt x="1907" y="750"/>
                                </a:lnTo>
                                <a:lnTo>
                                  <a:pt x="1916" y="698"/>
                                </a:lnTo>
                                <a:lnTo>
                                  <a:pt x="1920" y="645"/>
                                </a:lnTo>
                                <a:lnTo>
                                  <a:pt x="1916" y="592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90"/>
                                </a:lnTo>
                                <a:lnTo>
                                  <a:pt x="1871" y="441"/>
                                </a:lnTo>
                                <a:lnTo>
                                  <a:pt x="1844" y="394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33FFC" id="Group 185" o:spid="_x0000_s1026" style="position:absolute;margin-left:414.05pt;margin-top:-26.1pt;width:97.25pt;height:65.7pt;z-index:-251649024;mso-position-horizontal-relative:page" coordorigin="8281,-522" coordsize="1945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" o:allowincell="f">
                <v:shape id="Freeform 186" o:spid="_x0000_s1027" style="position:absolute;left:8294;top:-510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Qq8EA&#10;AADcAAAADwAAAGRycy9kb3ducmV2LnhtbERPu07DMBTdkfoP1q3UjTh0gCbEiVAjJNY2SIXtEt88&#10;2vg6ik2T/n09IDEenXdWLGYQV5pcb1nBUxSDIK6t7rlV8Fm9P+5AOI+scbBMCm7koMhXDxmm2s58&#10;oOvRtyKEsEtRQef9mErp6o4MusiOxIFr7GTQBzi1Uk84h3AzyG0cP0uDPYeGDkfad1Rfjr9GwU/Z&#10;vOzOX98nOzetNb2uqBpLpTbr5e0VhKfF/4v/3B9aQZKEteFMOAI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EEKvBAAAA3AAAAA8AAAAAAAAAAAAAAAAAmAIAAGRycy9kb3du&#10;cmV2LnhtbFBLBQYAAAAABAAEAPUAAACGAwAAAAA=&#10;" path="m960,l881,2,804,8,729,18,656,32,586,50,519,72,454,96r-61,28l335,155r-54,34l231,225r-46,39l144,305r-37,43l75,394,49,441,27,490,12,540,3,592,,645r3,53l12,750r15,50l49,849r26,47l107,941r37,44l185,1026r46,39l281,1101r54,34l393,1165r61,28l519,1218r67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4,305;75,394;27,490;3,592;3,698;27,800;75,896;144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v:shape id="Freeform 187" o:spid="_x0000_s1028" style="position:absolute;left:8294;top:-510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tDsUA&#10;AADcAAAADwAAAGRycy9kb3ducmV2LnhtbESPT4vCMBTE74LfITxhL2VN3YPYapSyInjZg39A9vZI&#10;nm2xeek2Ubvf3giCx2FmfsMsVr1txI06XztWMBmnIIi1MzWXCo6HzecMhA/IBhvHpOCfPKyWw8EC&#10;c+PuvKPbPpQiQtjnqKAKoc2l9Loii37sWuLonV1nMUTZldJ0eI9w28ivNJ1KizXHhQpb+q5IX/ZX&#10;q+A3be21KJpd8bc+T04/iU42iVbqY9QXcxCB+vAOv9pboyDLMn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q0OxQAAANwAAAAPAAAAAAAAAAAAAAAAAJgCAABkcnMv&#10;ZG93bnJldi54bWxQSwUGAAAAAAQABAD1AAAAigMAAAAA&#10;" path="m960,l881,2,804,8,729,18,656,32,586,50,519,72,454,96r-61,28l335,155r-54,34l231,225r-46,39l144,305r-37,43l75,394,49,441,27,490,12,540,3,592,,645r3,53l12,750r15,50l49,849r26,47l107,941r37,44l185,1026r46,39l281,1101r54,34l393,1165r61,28l519,1218r67,21l656,1257r73,14l804,1281r77,6l960,1290r78,-3l1115,1281r75,-10l1263,1257r70,-18l1401,1218r64,-25l1527,1165r57,-30l1638,1101r50,-36l1734,1026r42,-41l1812,941r32,-45l1871,849r21,-49l1907,750r9,-52l1920,645r-4,-53l1907,540r-15,-50l1871,441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4,305;75,394;27,490;3,592;3,698;27,800;75,896;144,985;231,1065;335,1135;454,1193;586,1239;729,1271;881,1287;1038,1287;1190,1271;1333,1239;1465,1193;1584,1135;1688,1065;1776,985;1844,896;1892,800;1916,698;1916,592;1892,490;1844,394;1776,305;1688,225;1584,155;1465,96;1333,50;1190,18;1038,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color w:val="FF0000"/>
          <w:spacing w:val="-1"/>
          <w:sz w:val="28"/>
          <w:szCs w:val="28"/>
        </w:rPr>
        <w:t>ÜVEG</w:t>
      </w:r>
    </w:p>
    <w:p w:rsidR="00F73444" w:rsidRDefault="00F73444" w:rsidP="00F73444">
      <w:pPr>
        <w:kinsoku w:val="0"/>
        <w:overflowPunct w:val="0"/>
        <w:ind w:left="103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20" w:bottom="940" w:left="1660" w:header="708" w:footer="708" w:gutter="0"/>
          <w:cols w:num="2" w:space="708" w:equalWidth="0">
            <w:col w:w="4415" w:space="2575"/>
            <w:col w:w="1630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13" w:line="280" w:lineRule="exact"/>
        <w:rPr>
          <w:sz w:val="28"/>
          <w:szCs w:val="28"/>
        </w:rPr>
        <w:sectPr w:rsidR="00F73444">
          <w:type w:val="continuous"/>
          <w:pgSz w:w="11900" w:h="16840"/>
          <w:pgMar w:top="1380" w:right="1620" w:bottom="940" w:left="1660" w:header="708" w:footer="708" w:gutter="0"/>
          <w:cols w:space="708" w:equalWidth="0">
            <w:col w:w="862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4" w:line="360" w:lineRule="exact"/>
        <w:rPr>
          <w:sz w:val="36"/>
          <w:szCs w:val="36"/>
        </w:rPr>
      </w:pPr>
    </w:p>
    <w:p w:rsidR="00F73444" w:rsidRDefault="00F73444" w:rsidP="00F73444">
      <w:pPr>
        <w:kinsoku w:val="0"/>
        <w:overflowPunct w:val="0"/>
        <w:ind w:left="613" w:hanging="46"/>
        <w:rPr>
          <w:color w:val="000000"/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RÉZ</w:t>
      </w:r>
    </w:p>
    <w:p w:rsidR="00F73444" w:rsidRDefault="00F73444" w:rsidP="00F73444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ind w:left="547" w:firstLine="66"/>
        <w:rPr>
          <w:color w:val="000000"/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ÓN</w:t>
      </w:r>
    </w:p>
    <w:p w:rsidR="00F73444" w:rsidRDefault="00F73444" w:rsidP="00F73444">
      <w:pPr>
        <w:kinsoku w:val="0"/>
        <w:overflowPunct w:val="0"/>
        <w:spacing w:before="8" w:line="210" w:lineRule="exact"/>
        <w:rPr>
          <w:sz w:val="21"/>
          <w:szCs w:val="21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321" w:lineRule="exact"/>
        <w:ind w:left="547"/>
        <w:rPr>
          <w:color w:val="000000"/>
          <w:sz w:val="28"/>
          <w:szCs w:val="28"/>
        </w:rPr>
      </w:pPr>
      <w:r>
        <w:rPr>
          <w:b/>
          <w:bCs/>
          <w:color w:val="FF0000"/>
          <w:spacing w:val="-1"/>
          <w:sz w:val="28"/>
          <w:szCs w:val="28"/>
        </w:rPr>
        <w:t>CINK</w:t>
      </w:r>
    </w:p>
    <w:p w:rsidR="00F73444" w:rsidRDefault="00F73444" w:rsidP="00F73444">
      <w:pPr>
        <w:kinsoku w:val="0"/>
        <w:overflowPunct w:val="0"/>
        <w:spacing w:line="252" w:lineRule="exact"/>
        <w:ind w:left="338"/>
        <w:jc w:val="center"/>
        <w:rPr>
          <w:color w:val="000000"/>
          <w:sz w:val="22"/>
          <w:szCs w:val="22"/>
        </w:rPr>
      </w:pPr>
      <w:r>
        <w:rPr>
          <w:b/>
          <w:bCs/>
          <w:color w:val="FF0000"/>
          <w:w w:val="95"/>
          <w:sz w:val="22"/>
          <w:szCs w:val="22"/>
        </w:rPr>
        <w:t>HORGANY</w:t>
      </w:r>
    </w:p>
    <w:p w:rsidR="00F73444" w:rsidRDefault="00F73444" w:rsidP="00F73444">
      <w:pPr>
        <w:pStyle w:val="Cmsor31"/>
        <w:kinsoku w:val="0"/>
        <w:overflowPunct w:val="0"/>
        <w:spacing w:before="63" w:line="592" w:lineRule="auto"/>
        <w:ind w:left="183" w:firstLine="15"/>
        <w:outlineLvl w:val="9"/>
        <w:rPr>
          <w:b w:val="0"/>
          <w:bCs w:val="0"/>
        </w:rPr>
      </w:pPr>
      <w:r>
        <w:rPr>
          <w:b w:val="0"/>
          <w:bCs w:val="0"/>
          <w:w w:val="95"/>
          <w:sz w:val="24"/>
          <w:szCs w:val="24"/>
        </w:rPr>
        <w:br w:type="column"/>
      </w:r>
      <w:r>
        <w:rPr>
          <w:spacing w:val="-1"/>
          <w:w w:val="95"/>
        </w:rPr>
        <w:t>VÖRÖSRÉZ</w:t>
      </w:r>
      <w:r>
        <w:rPr>
          <w:spacing w:val="21"/>
          <w:w w:val="99"/>
        </w:rPr>
        <w:t xml:space="preserve"> </w:t>
      </w:r>
      <w:r>
        <w:rPr>
          <w:spacing w:val="-1"/>
        </w:rPr>
        <w:t>SÁRGARÉZ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19" w:line="400" w:lineRule="exact"/>
        <w:rPr>
          <w:sz w:val="40"/>
          <w:szCs w:val="40"/>
        </w:rPr>
      </w:pPr>
    </w:p>
    <w:p w:rsidR="00F73444" w:rsidRDefault="00F73444" w:rsidP="00F73444">
      <w:pPr>
        <w:kinsoku w:val="0"/>
        <w:overflowPunct w:val="0"/>
        <w:ind w:left="1158" w:firstLine="210"/>
        <w:rPr>
          <w:sz w:val="28"/>
          <w:szCs w:val="28"/>
        </w:rPr>
      </w:pPr>
      <w:r>
        <w:rPr>
          <w:b/>
          <w:bCs/>
          <w:sz w:val="28"/>
          <w:szCs w:val="28"/>
        </w:rPr>
        <w:t>BRONZ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8" w:line="400" w:lineRule="exact"/>
        <w:rPr>
          <w:sz w:val="40"/>
          <w:szCs w:val="40"/>
        </w:rPr>
      </w:pPr>
    </w:p>
    <w:p w:rsidR="00F73444" w:rsidRDefault="00F73444" w:rsidP="00F73444">
      <w:pPr>
        <w:kinsoku w:val="0"/>
        <w:overflowPunct w:val="0"/>
        <w:ind w:left="1158"/>
        <w:rPr>
          <w:sz w:val="28"/>
          <w:szCs w:val="28"/>
        </w:rPr>
      </w:pPr>
      <w:r>
        <w:rPr>
          <w:b/>
          <w:bCs/>
          <w:w w:val="95"/>
          <w:sz w:val="28"/>
          <w:szCs w:val="28"/>
        </w:rPr>
        <w:t>ÓLOMBRONZ</w:t>
      </w:r>
    </w:p>
    <w:p w:rsidR="00F73444" w:rsidRDefault="00F73444" w:rsidP="00F73444">
      <w:pPr>
        <w:kinsoku w:val="0"/>
        <w:overflowPunct w:val="0"/>
        <w:spacing w:before="8" w:line="150" w:lineRule="exact"/>
        <w:rPr>
          <w:sz w:val="15"/>
          <w:szCs w:val="15"/>
        </w:rPr>
      </w:pPr>
      <w:r>
        <w:br w:type="column"/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2A56B7" w:rsidP="00F73444">
      <w:pPr>
        <w:kinsoku w:val="0"/>
        <w:overflowPunct w:val="0"/>
        <w:ind w:left="338" w:firstLine="434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5239385</wp:posOffset>
                </wp:positionH>
                <wp:positionV relativeFrom="paragraph">
                  <wp:posOffset>-311785</wp:posOffset>
                </wp:positionV>
                <wp:extent cx="1235075" cy="834390"/>
                <wp:effectExtent l="10160" t="11430" r="12065" b="11430"/>
                <wp:wrapNone/>
                <wp:docPr id="994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834390"/>
                          <a:chOff x="8251" y="-491"/>
                          <a:chExt cx="1945" cy="1314"/>
                        </a:xfrm>
                      </wpg:grpSpPr>
                      <wps:wsp>
                        <wps:cNvPr id="995" name="Freeform 189"/>
                        <wps:cNvSpPr>
                          <a:spLocks/>
                        </wps:cNvSpPr>
                        <wps:spPr bwMode="auto">
                          <a:xfrm>
                            <a:off x="8264" y="-478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3 h 1289"/>
                              <a:gd name="T16" fmla="*/ 27 w 1920"/>
                              <a:gd name="T17" fmla="*/ 489 h 1289"/>
                              <a:gd name="T18" fmla="*/ 3 w 1920"/>
                              <a:gd name="T19" fmla="*/ 591 h 1289"/>
                              <a:gd name="T20" fmla="*/ 3 w 1920"/>
                              <a:gd name="T21" fmla="*/ 697 h 1289"/>
                              <a:gd name="T22" fmla="*/ 27 w 1920"/>
                              <a:gd name="T23" fmla="*/ 799 h 1289"/>
                              <a:gd name="T24" fmla="*/ 75 w 1920"/>
                              <a:gd name="T25" fmla="*/ 895 h 1289"/>
                              <a:gd name="T26" fmla="*/ 144 w 1920"/>
                              <a:gd name="T27" fmla="*/ 984 h 1289"/>
                              <a:gd name="T28" fmla="*/ 231 w 1920"/>
                              <a:gd name="T29" fmla="*/ 1064 h 1289"/>
                              <a:gd name="T30" fmla="*/ 335 w 1920"/>
                              <a:gd name="T31" fmla="*/ 1134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4 h 1289"/>
                              <a:gd name="T50" fmla="*/ 1688 w 1920"/>
                              <a:gd name="T51" fmla="*/ 1064 h 1289"/>
                              <a:gd name="T52" fmla="*/ 1776 w 1920"/>
                              <a:gd name="T53" fmla="*/ 984 h 1289"/>
                              <a:gd name="T54" fmla="*/ 1844 w 1920"/>
                              <a:gd name="T55" fmla="*/ 895 h 1289"/>
                              <a:gd name="T56" fmla="*/ 1892 w 1920"/>
                              <a:gd name="T57" fmla="*/ 799 h 1289"/>
                              <a:gd name="T58" fmla="*/ 1916 w 1920"/>
                              <a:gd name="T59" fmla="*/ 697 h 1289"/>
                              <a:gd name="T60" fmla="*/ 1916 w 1920"/>
                              <a:gd name="T61" fmla="*/ 591 h 1289"/>
                              <a:gd name="T62" fmla="*/ 1892 w 1920"/>
                              <a:gd name="T63" fmla="*/ 489 h 1289"/>
                              <a:gd name="T64" fmla="*/ 1844 w 1920"/>
                              <a:gd name="T65" fmla="*/ 393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9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9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90"/>
                        <wps:cNvSpPr>
                          <a:spLocks/>
                        </wps:cNvSpPr>
                        <wps:spPr bwMode="auto">
                          <a:xfrm>
                            <a:off x="8264" y="-478"/>
                            <a:ext cx="1920" cy="1289"/>
                          </a:xfrm>
                          <a:custGeom>
                            <a:avLst/>
                            <a:gdLst>
                              <a:gd name="T0" fmla="*/ 881 w 1920"/>
                              <a:gd name="T1" fmla="*/ 2 h 1289"/>
                              <a:gd name="T2" fmla="*/ 729 w 1920"/>
                              <a:gd name="T3" fmla="*/ 18 h 1289"/>
                              <a:gd name="T4" fmla="*/ 586 w 1920"/>
                              <a:gd name="T5" fmla="*/ 50 h 1289"/>
                              <a:gd name="T6" fmla="*/ 454 w 1920"/>
                              <a:gd name="T7" fmla="*/ 96 h 1289"/>
                              <a:gd name="T8" fmla="*/ 335 w 1920"/>
                              <a:gd name="T9" fmla="*/ 155 h 1289"/>
                              <a:gd name="T10" fmla="*/ 231 w 1920"/>
                              <a:gd name="T11" fmla="*/ 225 h 1289"/>
                              <a:gd name="T12" fmla="*/ 144 w 1920"/>
                              <a:gd name="T13" fmla="*/ 305 h 1289"/>
                              <a:gd name="T14" fmla="*/ 75 w 1920"/>
                              <a:gd name="T15" fmla="*/ 393 h 1289"/>
                              <a:gd name="T16" fmla="*/ 27 w 1920"/>
                              <a:gd name="T17" fmla="*/ 489 h 1289"/>
                              <a:gd name="T18" fmla="*/ 3 w 1920"/>
                              <a:gd name="T19" fmla="*/ 591 h 1289"/>
                              <a:gd name="T20" fmla="*/ 3 w 1920"/>
                              <a:gd name="T21" fmla="*/ 697 h 1289"/>
                              <a:gd name="T22" fmla="*/ 27 w 1920"/>
                              <a:gd name="T23" fmla="*/ 799 h 1289"/>
                              <a:gd name="T24" fmla="*/ 75 w 1920"/>
                              <a:gd name="T25" fmla="*/ 895 h 1289"/>
                              <a:gd name="T26" fmla="*/ 144 w 1920"/>
                              <a:gd name="T27" fmla="*/ 984 h 1289"/>
                              <a:gd name="T28" fmla="*/ 231 w 1920"/>
                              <a:gd name="T29" fmla="*/ 1064 h 1289"/>
                              <a:gd name="T30" fmla="*/ 335 w 1920"/>
                              <a:gd name="T31" fmla="*/ 1134 h 1289"/>
                              <a:gd name="T32" fmla="*/ 454 w 1920"/>
                              <a:gd name="T33" fmla="*/ 1193 h 1289"/>
                              <a:gd name="T34" fmla="*/ 586 w 1920"/>
                              <a:gd name="T35" fmla="*/ 1239 h 1289"/>
                              <a:gd name="T36" fmla="*/ 729 w 1920"/>
                              <a:gd name="T37" fmla="*/ 1271 h 1289"/>
                              <a:gd name="T38" fmla="*/ 881 w 1920"/>
                              <a:gd name="T39" fmla="*/ 1287 h 1289"/>
                              <a:gd name="T40" fmla="*/ 1038 w 1920"/>
                              <a:gd name="T41" fmla="*/ 1287 h 1289"/>
                              <a:gd name="T42" fmla="*/ 1190 w 1920"/>
                              <a:gd name="T43" fmla="*/ 1271 h 1289"/>
                              <a:gd name="T44" fmla="*/ 1333 w 1920"/>
                              <a:gd name="T45" fmla="*/ 1239 h 1289"/>
                              <a:gd name="T46" fmla="*/ 1465 w 1920"/>
                              <a:gd name="T47" fmla="*/ 1193 h 1289"/>
                              <a:gd name="T48" fmla="*/ 1584 w 1920"/>
                              <a:gd name="T49" fmla="*/ 1134 h 1289"/>
                              <a:gd name="T50" fmla="*/ 1688 w 1920"/>
                              <a:gd name="T51" fmla="*/ 1064 h 1289"/>
                              <a:gd name="T52" fmla="*/ 1776 w 1920"/>
                              <a:gd name="T53" fmla="*/ 984 h 1289"/>
                              <a:gd name="T54" fmla="*/ 1844 w 1920"/>
                              <a:gd name="T55" fmla="*/ 895 h 1289"/>
                              <a:gd name="T56" fmla="*/ 1892 w 1920"/>
                              <a:gd name="T57" fmla="*/ 799 h 1289"/>
                              <a:gd name="T58" fmla="*/ 1916 w 1920"/>
                              <a:gd name="T59" fmla="*/ 697 h 1289"/>
                              <a:gd name="T60" fmla="*/ 1916 w 1920"/>
                              <a:gd name="T61" fmla="*/ 591 h 1289"/>
                              <a:gd name="T62" fmla="*/ 1892 w 1920"/>
                              <a:gd name="T63" fmla="*/ 489 h 1289"/>
                              <a:gd name="T64" fmla="*/ 1844 w 1920"/>
                              <a:gd name="T65" fmla="*/ 393 h 1289"/>
                              <a:gd name="T66" fmla="*/ 1776 w 1920"/>
                              <a:gd name="T67" fmla="*/ 305 h 1289"/>
                              <a:gd name="T68" fmla="*/ 1688 w 1920"/>
                              <a:gd name="T69" fmla="*/ 225 h 1289"/>
                              <a:gd name="T70" fmla="*/ 1584 w 1920"/>
                              <a:gd name="T71" fmla="*/ 155 h 1289"/>
                              <a:gd name="T72" fmla="*/ 1465 w 1920"/>
                              <a:gd name="T73" fmla="*/ 96 h 1289"/>
                              <a:gd name="T74" fmla="*/ 1333 w 1920"/>
                              <a:gd name="T75" fmla="*/ 50 h 1289"/>
                              <a:gd name="T76" fmla="*/ 1190 w 1920"/>
                              <a:gd name="T77" fmla="*/ 18 h 1289"/>
                              <a:gd name="T78" fmla="*/ 1038 w 192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20" h="1289">
                                <a:moveTo>
                                  <a:pt x="960" y="0"/>
                                </a:moveTo>
                                <a:lnTo>
                                  <a:pt x="881" y="2"/>
                                </a:lnTo>
                                <a:lnTo>
                                  <a:pt x="804" y="8"/>
                                </a:lnTo>
                                <a:lnTo>
                                  <a:pt x="729" y="18"/>
                                </a:lnTo>
                                <a:lnTo>
                                  <a:pt x="656" y="32"/>
                                </a:lnTo>
                                <a:lnTo>
                                  <a:pt x="586" y="50"/>
                                </a:lnTo>
                                <a:lnTo>
                                  <a:pt x="519" y="72"/>
                                </a:lnTo>
                                <a:lnTo>
                                  <a:pt x="454" y="96"/>
                                </a:lnTo>
                                <a:lnTo>
                                  <a:pt x="393" y="124"/>
                                </a:lnTo>
                                <a:lnTo>
                                  <a:pt x="335" y="155"/>
                                </a:lnTo>
                                <a:lnTo>
                                  <a:pt x="281" y="189"/>
                                </a:lnTo>
                                <a:lnTo>
                                  <a:pt x="231" y="225"/>
                                </a:lnTo>
                                <a:lnTo>
                                  <a:pt x="185" y="264"/>
                                </a:lnTo>
                                <a:lnTo>
                                  <a:pt x="144" y="305"/>
                                </a:lnTo>
                                <a:lnTo>
                                  <a:pt x="107" y="348"/>
                                </a:lnTo>
                                <a:lnTo>
                                  <a:pt x="75" y="393"/>
                                </a:lnTo>
                                <a:lnTo>
                                  <a:pt x="49" y="440"/>
                                </a:lnTo>
                                <a:lnTo>
                                  <a:pt x="27" y="489"/>
                                </a:lnTo>
                                <a:lnTo>
                                  <a:pt x="12" y="540"/>
                                </a:lnTo>
                                <a:lnTo>
                                  <a:pt x="3" y="591"/>
                                </a:lnTo>
                                <a:lnTo>
                                  <a:pt x="0" y="644"/>
                                </a:lnTo>
                                <a:lnTo>
                                  <a:pt x="3" y="697"/>
                                </a:lnTo>
                                <a:lnTo>
                                  <a:pt x="12" y="749"/>
                                </a:lnTo>
                                <a:lnTo>
                                  <a:pt x="27" y="799"/>
                                </a:lnTo>
                                <a:lnTo>
                                  <a:pt x="49" y="848"/>
                                </a:lnTo>
                                <a:lnTo>
                                  <a:pt x="75" y="895"/>
                                </a:lnTo>
                                <a:lnTo>
                                  <a:pt x="107" y="941"/>
                                </a:lnTo>
                                <a:lnTo>
                                  <a:pt x="144" y="984"/>
                                </a:lnTo>
                                <a:lnTo>
                                  <a:pt x="185" y="1025"/>
                                </a:lnTo>
                                <a:lnTo>
                                  <a:pt x="231" y="1064"/>
                                </a:lnTo>
                                <a:lnTo>
                                  <a:pt x="281" y="1100"/>
                                </a:lnTo>
                                <a:lnTo>
                                  <a:pt x="335" y="1134"/>
                                </a:lnTo>
                                <a:lnTo>
                                  <a:pt x="393" y="1165"/>
                                </a:lnTo>
                                <a:lnTo>
                                  <a:pt x="454" y="1193"/>
                                </a:lnTo>
                                <a:lnTo>
                                  <a:pt x="519" y="1217"/>
                                </a:lnTo>
                                <a:lnTo>
                                  <a:pt x="586" y="1239"/>
                                </a:lnTo>
                                <a:lnTo>
                                  <a:pt x="656" y="1257"/>
                                </a:lnTo>
                                <a:lnTo>
                                  <a:pt x="729" y="1271"/>
                                </a:lnTo>
                                <a:lnTo>
                                  <a:pt x="804" y="1281"/>
                                </a:lnTo>
                                <a:lnTo>
                                  <a:pt x="881" y="1287"/>
                                </a:lnTo>
                                <a:lnTo>
                                  <a:pt x="960" y="1290"/>
                                </a:lnTo>
                                <a:lnTo>
                                  <a:pt x="1038" y="1287"/>
                                </a:lnTo>
                                <a:lnTo>
                                  <a:pt x="1115" y="1281"/>
                                </a:lnTo>
                                <a:lnTo>
                                  <a:pt x="1190" y="1271"/>
                                </a:lnTo>
                                <a:lnTo>
                                  <a:pt x="1263" y="1257"/>
                                </a:lnTo>
                                <a:lnTo>
                                  <a:pt x="1333" y="1239"/>
                                </a:lnTo>
                                <a:lnTo>
                                  <a:pt x="1401" y="1217"/>
                                </a:lnTo>
                                <a:lnTo>
                                  <a:pt x="1465" y="1193"/>
                                </a:lnTo>
                                <a:lnTo>
                                  <a:pt x="1527" y="1165"/>
                                </a:lnTo>
                                <a:lnTo>
                                  <a:pt x="1584" y="1134"/>
                                </a:lnTo>
                                <a:lnTo>
                                  <a:pt x="1638" y="1100"/>
                                </a:lnTo>
                                <a:lnTo>
                                  <a:pt x="1688" y="1064"/>
                                </a:lnTo>
                                <a:lnTo>
                                  <a:pt x="1734" y="1025"/>
                                </a:lnTo>
                                <a:lnTo>
                                  <a:pt x="1776" y="984"/>
                                </a:lnTo>
                                <a:lnTo>
                                  <a:pt x="1812" y="941"/>
                                </a:lnTo>
                                <a:lnTo>
                                  <a:pt x="1844" y="895"/>
                                </a:lnTo>
                                <a:lnTo>
                                  <a:pt x="1871" y="848"/>
                                </a:lnTo>
                                <a:lnTo>
                                  <a:pt x="1892" y="799"/>
                                </a:lnTo>
                                <a:lnTo>
                                  <a:pt x="1907" y="749"/>
                                </a:lnTo>
                                <a:lnTo>
                                  <a:pt x="1916" y="697"/>
                                </a:lnTo>
                                <a:lnTo>
                                  <a:pt x="1920" y="644"/>
                                </a:lnTo>
                                <a:lnTo>
                                  <a:pt x="1916" y="591"/>
                                </a:lnTo>
                                <a:lnTo>
                                  <a:pt x="1907" y="540"/>
                                </a:lnTo>
                                <a:lnTo>
                                  <a:pt x="1892" y="489"/>
                                </a:lnTo>
                                <a:lnTo>
                                  <a:pt x="1871" y="440"/>
                                </a:lnTo>
                                <a:lnTo>
                                  <a:pt x="1844" y="393"/>
                                </a:lnTo>
                                <a:lnTo>
                                  <a:pt x="1812" y="348"/>
                                </a:lnTo>
                                <a:lnTo>
                                  <a:pt x="1776" y="305"/>
                                </a:lnTo>
                                <a:lnTo>
                                  <a:pt x="1734" y="264"/>
                                </a:lnTo>
                                <a:lnTo>
                                  <a:pt x="1688" y="225"/>
                                </a:lnTo>
                                <a:lnTo>
                                  <a:pt x="1638" y="189"/>
                                </a:lnTo>
                                <a:lnTo>
                                  <a:pt x="1584" y="155"/>
                                </a:lnTo>
                                <a:lnTo>
                                  <a:pt x="1527" y="124"/>
                                </a:lnTo>
                                <a:lnTo>
                                  <a:pt x="1465" y="96"/>
                                </a:lnTo>
                                <a:lnTo>
                                  <a:pt x="1401" y="72"/>
                                </a:lnTo>
                                <a:lnTo>
                                  <a:pt x="1333" y="50"/>
                                </a:lnTo>
                                <a:lnTo>
                                  <a:pt x="1263" y="32"/>
                                </a:lnTo>
                                <a:lnTo>
                                  <a:pt x="1190" y="18"/>
                                </a:lnTo>
                                <a:lnTo>
                                  <a:pt x="1115" y="8"/>
                                </a:lnTo>
                                <a:lnTo>
                                  <a:pt x="1038" y="2"/>
                                </a:lnTo>
                                <a:lnTo>
                                  <a:pt x="9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450A6" id="Group 188" o:spid="_x0000_s1026" style="position:absolute;margin-left:412.55pt;margin-top:-24.55pt;width:97.25pt;height:65.7pt;z-index:-251648000;mso-position-horizontal-relative:page" coordorigin="8251,-491" coordsize="1945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" o:allowincell="f">
                <v:shape id="Freeform 189" o:spid="_x0000_s1027" style="position:absolute;left:8264;top:-478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/NcMA&#10;AADcAAAADwAAAGRycy9kb3ducmV2LnhtbESPS4vCQBCE74L/YWhhbzpZYX1ER1lWFvaqEdRbm+k8&#10;3ExPyIwm/ntHEDwWVfUVtVx3phI3alxpWcHnKAJBnFpdcq5gn/wOZyCcR9ZYWSYFd3KwXvV7S4y1&#10;bXlLt53PRYCwi1FB4X0dS+nSggy6ka2Jg5fZxqAPssmlbrANcFPJcRRNpMGSw0KBNf0UlP7vrkbB&#10;eZNNZ5fj6WDbLLem1Akl9Uapj0H3vQDhqfPv8Kv9pxXM51/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/NcMAAADcAAAADwAAAAAAAAAAAAAAAACYAgAAZHJzL2Rv&#10;d25yZXYueG1sUEsFBgAAAAAEAAQA9QAAAIgDAAAAAA==&#10;" path="m960,l881,2,804,8,729,18,656,32,586,50,519,72,454,96r-61,28l335,155r-54,34l231,225r-46,39l144,305r-37,43l75,393,49,440,27,489,12,540,3,591,,644r3,53l12,749r15,50l49,848r26,47l107,941r37,43l185,1025r46,39l281,1100r54,34l393,1165r61,28l519,1217r67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color="silver" stroked="f">
                  <v:path arrowok="t" o:connecttype="custom" o:connectlocs="881,2;729,18;586,50;454,96;335,155;231,225;144,305;75,393;27,489;3,591;3,697;27,799;75,895;144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v:shape id="Freeform 190" o:spid="_x0000_s1028" style="position:absolute;left:8264;top:-478;width:1920;height:1289;visibility:visible;mso-wrap-style:square;v-text-anchor:top" coordsize="192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5fMUA&#10;AADcAAAADwAAAGRycy9kb3ducmV2LnhtbESPT4vCMBTE78J+h/CEvRRN9SC2GqUoghcP/oFlb4/k&#10;2Rabl24TtfvtzcKCx2FmfsMs171txIM6XztWMBmnIIi1MzWXCi7n3WgOwgdkg41jUvBLHtarj8ES&#10;c+OefKTHKZQiQtjnqKAKoc2l9Loii37sWuLoXV1nMUTZldJ0+Ixw28hpms6kxZrjQoUtbSrSt9Pd&#10;KvhOW3sviuZY/Gyvk69DopNdopX6HPbFAkSgPrzD/+29UZBlM/g7E4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Tl8xQAAANwAAAAPAAAAAAAAAAAAAAAAAJgCAABkcnMv&#10;ZG93bnJldi54bWxQSwUGAAAAAAQABAD1AAAAigMAAAAA&#10;" path="m960,l881,2,804,8,729,18,656,32,586,50,519,72,454,96r-61,28l335,155r-54,34l231,225r-46,39l144,305r-37,43l75,393,49,440,27,489,12,540,3,591,,644r3,53l12,749r15,50l49,848r26,47l107,941r37,43l185,1025r46,39l281,1100r54,34l393,1165r61,28l519,1217r67,22l656,1257r73,14l804,1281r77,6l960,1290r78,-3l1115,1281r75,-10l1263,1257r70,-18l1401,1217r64,-24l1527,1165r57,-31l1638,1100r50,-36l1734,1025r42,-41l1812,941r32,-46l1871,848r21,-49l1907,749r9,-52l1920,644r-4,-53l1907,540r-15,-51l1871,440r-27,-47l1812,348r-36,-43l1734,264r-46,-39l1638,189r-54,-34l1527,124,1465,96,1401,72,1333,50,1263,32,1190,18,1115,8,1038,2,960,xe" filled="f" strokeweight="1.25pt">
                  <v:path arrowok="t" o:connecttype="custom" o:connectlocs="881,2;729,18;586,50;454,96;335,155;231,225;144,305;75,393;27,489;3,591;3,697;27,799;75,895;144,984;231,1064;335,1134;454,1193;586,1239;729,1271;881,1287;1038,1287;1190,1271;1333,1239;1465,1193;1584,1134;1688,1064;1776,984;1844,895;1892,799;1916,697;1916,591;1892,489;1844,393;1776,305;1688,225;1584,155;1465,96;1333,50;1190,18;1038,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color w:val="FF0000"/>
          <w:sz w:val="28"/>
          <w:szCs w:val="28"/>
        </w:rPr>
        <w:t>GUMI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14" w:line="380" w:lineRule="exact"/>
        <w:rPr>
          <w:sz w:val="38"/>
          <w:szCs w:val="38"/>
        </w:rPr>
      </w:pPr>
    </w:p>
    <w:p w:rsidR="00F73444" w:rsidRDefault="002A56B7" w:rsidP="00F73444">
      <w:pPr>
        <w:kinsoku w:val="0"/>
        <w:overflowPunct w:val="0"/>
        <w:ind w:left="338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-331470</wp:posOffset>
                </wp:positionV>
                <wp:extent cx="1330325" cy="834390"/>
                <wp:effectExtent l="10160" t="11430" r="12065" b="11430"/>
                <wp:wrapNone/>
                <wp:docPr id="9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834390"/>
                          <a:chOff x="8161" y="-522"/>
                          <a:chExt cx="2095" cy="1314"/>
                        </a:xfrm>
                      </wpg:grpSpPr>
                      <wps:wsp>
                        <wps:cNvPr id="992" name="Freeform 192"/>
                        <wps:cNvSpPr>
                          <a:spLocks/>
                        </wps:cNvSpPr>
                        <wps:spPr bwMode="auto">
                          <a:xfrm>
                            <a:off x="8174" y="-510"/>
                            <a:ext cx="2070" cy="1289"/>
                          </a:xfrm>
                          <a:custGeom>
                            <a:avLst/>
                            <a:gdLst>
                              <a:gd name="T0" fmla="*/ 950 w 2070"/>
                              <a:gd name="T1" fmla="*/ 2 h 1289"/>
                              <a:gd name="T2" fmla="*/ 786 w 2070"/>
                              <a:gd name="T3" fmla="*/ 18 h 1289"/>
                              <a:gd name="T4" fmla="*/ 632 w 2070"/>
                              <a:gd name="T5" fmla="*/ 50 h 1289"/>
                              <a:gd name="T6" fmla="*/ 490 w 2070"/>
                              <a:gd name="T7" fmla="*/ 96 h 1289"/>
                              <a:gd name="T8" fmla="*/ 361 w 2070"/>
                              <a:gd name="T9" fmla="*/ 155 h 1289"/>
                              <a:gd name="T10" fmla="*/ 249 w 2070"/>
                              <a:gd name="T11" fmla="*/ 225 h 1289"/>
                              <a:gd name="T12" fmla="*/ 155 w 2070"/>
                              <a:gd name="T13" fmla="*/ 305 h 1289"/>
                              <a:gd name="T14" fmla="*/ 81 w 2070"/>
                              <a:gd name="T15" fmla="*/ 394 h 1289"/>
                              <a:gd name="T16" fmla="*/ 30 w 2070"/>
                              <a:gd name="T17" fmla="*/ 490 h 1289"/>
                              <a:gd name="T18" fmla="*/ 3 w 2070"/>
                              <a:gd name="T19" fmla="*/ 592 h 1289"/>
                              <a:gd name="T20" fmla="*/ 3 w 2070"/>
                              <a:gd name="T21" fmla="*/ 698 h 1289"/>
                              <a:gd name="T22" fmla="*/ 30 w 2070"/>
                              <a:gd name="T23" fmla="*/ 800 h 1289"/>
                              <a:gd name="T24" fmla="*/ 81 w 2070"/>
                              <a:gd name="T25" fmla="*/ 896 h 1289"/>
                              <a:gd name="T26" fmla="*/ 155 w 2070"/>
                              <a:gd name="T27" fmla="*/ 985 h 1289"/>
                              <a:gd name="T28" fmla="*/ 249 w 2070"/>
                              <a:gd name="T29" fmla="*/ 1065 h 1289"/>
                              <a:gd name="T30" fmla="*/ 361 w 2070"/>
                              <a:gd name="T31" fmla="*/ 1135 h 1289"/>
                              <a:gd name="T32" fmla="*/ 490 w 2070"/>
                              <a:gd name="T33" fmla="*/ 1193 h 1289"/>
                              <a:gd name="T34" fmla="*/ 632 w 2070"/>
                              <a:gd name="T35" fmla="*/ 1239 h 1289"/>
                              <a:gd name="T36" fmla="*/ 786 w 2070"/>
                              <a:gd name="T37" fmla="*/ 1271 h 1289"/>
                              <a:gd name="T38" fmla="*/ 950 w 2070"/>
                              <a:gd name="T39" fmla="*/ 1287 h 1289"/>
                              <a:gd name="T40" fmla="*/ 1120 w 2070"/>
                              <a:gd name="T41" fmla="*/ 1287 h 1289"/>
                              <a:gd name="T42" fmla="*/ 1284 w 2070"/>
                              <a:gd name="T43" fmla="*/ 1271 h 1289"/>
                              <a:gd name="T44" fmla="*/ 1438 w 2070"/>
                              <a:gd name="T45" fmla="*/ 1239 h 1289"/>
                              <a:gd name="T46" fmla="*/ 1580 w 2070"/>
                              <a:gd name="T47" fmla="*/ 1193 h 1289"/>
                              <a:gd name="T48" fmla="*/ 1708 w 2070"/>
                              <a:gd name="T49" fmla="*/ 1135 h 1289"/>
                              <a:gd name="T50" fmla="*/ 1820 w 2070"/>
                              <a:gd name="T51" fmla="*/ 1065 h 1289"/>
                              <a:gd name="T52" fmla="*/ 1915 w 2070"/>
                              <a:gd name="T53" fmla="*/ 985 h 1289"/>
                              <a:gd name="T54" fmla="*/ 1988 w 2070"/>
                              <a:gd name="T55" fmla="*/ 896 h 1289"/>
                              <a:gd name="T56" fmla="*/ 2039 w 2070"/>
                              <a:gd name="T57" fmla="*/ 800 h 1289"/>
                              <a:gd name="T58" fmla="*/ 2066 w 2070"/>
                              <a:gd name="T59" fmla="*/ 698 h 1289"/>
                              <a:gd name="T60" fmla="*/ 2066 w 2070"/>
                              <a:gd name="T61" fmla="*/ 592 h 1289"/>
                              <a:gd name="T62" fmla="*/ 2039 w 2070"/>
                              <a:gd name="T63" fmla="*/ 490 h 1289"/>
                              <a:gd name="T64" fmla="*/ 1988 w 2070"/>
                              <a:gd name="T65" fmla="*/ 394 h 1289"/>
                              <a:gd name="T66" fmla="*/ 1915 w 2070"/>
                              <a:gd name="T67" fmla="*/ 305 h 1289"/>
                              <a:gd name="T68" fmla="*/ 1820 w 2070"/>
                              <a:gd name="T69" fmla="*/ 225 h 1289"/>
                              <a:gd name="T70" fmla="*/ 1708 w 2070"/>
                              <a:gd name="T71" fmla="*/ 155 h 1289"/>
                              <a:gd name="T72" fmla="*/ 1580 w 2070"/>
                              <a:gd name="T73" fmla="*/ 96 h 1289"/>
                              <a:gd name="T74" fmla="*/ 1438 w 2070"/>
                              <a:gd name="T75" fmla="*/ 50 h 1289"/>
                              <a:gd name="T76" fmla="*/ 1284 w 2070"/>
                              <a:gd name="T77" fmla="*/ 18 h 1289"/>
                              <a:gd name="T78" fmla="*/ 1120 w 207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0" h="1289">
                                <a:moveTo>
                                  <a:pt x="1035" y="0"/>
                                </a:moveTo>
                                <a:lnTo>
                                  <a:pt x="950" y="2"/>
                                </a:lnTo>
                                <a:lnTo>
                                  <a:pt x="867" y="8"/>
                                </a:lnTo>
                                <a:lnTo>
                                  <a:pt x="786" y="18"/>
                                </a:lnTo>
                                <a:lnTo>
                                  <a:pt x="708" y="32"/>
                                </a:lnTo>
                                <a:lnTo>
                                  <a:pt x="632" y="50"/>
                                </a:lnTo>
                                <a:lnTo>
                                  <a:pt x="560" y="72"/>
                                </a:lnTo>
                                <a:lnTo>
                                  <a:pt x="490" y="96"/>
                                </a:lnTo>
                                <a:lnTo>
                                  <a:pt x="424" y="124"/>
                                </a:lnTo>
                                <a:lnTo>
                                  <a:pt x="361" y="155"/>
                                </a:lnTo>
                                <a:lnTo>
                                  <a:pt x="303" y="189"/>
                                </a:lnTo>
                                <a:lnTo>
                                  <a:pt x="249" y="225"/>
                                </a:lnTo>
                                <a:lnTo>
                                  <a:pt x="200" y="264"/>
                                </a:lnTo>
                                <a:lnTo>
                                  <a:pt x="155" y="305"/>
                                </a:lnTo>
                                <a:lnTo>
                                  <a:pt x="115" y="348"/>
                                </a:lnTo>
                                <a:lnTo>
                                  <a:pt x="81" y="394"/>
                                </a:lnTo>
                                <a:lnTo>
                                  <a:pt x="52" y="441"/>
                                </a:lnTo>
                                <a:lnTo>
                                  <a:pt x="30" y="490"/>
                                </a:lnTo>
                                <a:lnTo>
                                  <a:pt x="13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3" y="750"/>
                                </a:lnTo>
                                <a:lnTo>
                                  <a:pt x="30" y="800"/>
                                </a:lnTo>
                                <a:lnTo>
                                  <a:pt x="52" y="849"/>
                                </a:lnTo>
                                <a:lnTo>
                                  <a:pt x="81" y="896"/>
                                </a:lnTo>
                                <a:lnTo>
                                  <a:pt x="115" y="941"/>
                                </a:lnTo>
                                <a:lnTo>
                                  <a:pt x="155" y="985"/>
                                </a:lnTo>
                                <a:lnTo>
                                  <a:pt x="200" y="1026"/>
                                </a:lnTo>
                                <a:lnTo>
                                  <a:pt x="249" y="1065"/>
                                </a:lnTo>
                                <a:lnTo>
                                  <a:pt x="303" y="1101"/>
                                </a:lnTo>
                                <a:lnTo>
                                  <a:pt x="361" y="1135"/>
                                </a:lnTo>
                                <a:lnTo>
                                  <a:pt x="424" y="1165"/>
                                </a:lnTo>
                                <a:lnTo>
                                  <a:pt x="490" y="1193"/>
                                </a:lnTo>
                                <a:lnTo>
                                  <a:pt x="560" y="1218"/>
                                </a:lnTo>
                                <a:lnTo>
                                  <a:pt x="632" y="1239"/>
                                </a:lnTo>
                                <a:lnTo>
                                  <a:pt x="708" y="1257"/>
                                </a:lnTo>
                                <a:lnTo>
                                  <a:pt x="786" y="1271"/>
                                </a:lnTo>
                                <a:lnTo>
                                  <a:pt x="867" y="1281"/>
                                </a:lnTo>
                                <a:lnTo>
                                  <a:pt x="950" y="1287"/>
                                </a:lnTo>
                                <a:lnTo>
                                  <a:pt x="1035" y="1290"/>
                                </a:lnTo>
                                <a:lnTo>
                                  <a:pt x="1120" y="1287"/>
                                </a:lnTo>
                                <a:lnTo>
                                  <a:pt x="1203" y="1281"/>
                                </a:lnTo>
                                <a:lnTo>
                                  <a:pt x="1284" y="1271"/>
                                </a:lnTo>
                                <a:lnTo>
                                  <a:pt x="1362" y="1257"/>
                                </a:lnTo>
                                <a:lnTo>
                                  <a:pt x="1438" y="1239"/>
                                </a:lnTo>
                                <a:lnTo>
                                  <a:pt x="1510" y="1218"/>
                                </a:lnTo>
                                <a:lnTo>
                                  <a:pt x="1580" y="1193"/>
                                </a:lnTo>
                                <a:lnTo>
                                  <a:pt x="1646" y="1165"/>
                                </a:lnTo>
                                <a:lnTo>
                                  <a:pt x="1708" y="1135"/>
                                </a:lnTo>
                                <a:lnTo>
                                  <a:pt x="1766" y="1101"/>
                                </a:lnTo>
                                <a:lnTo>
                                  <a:pt x="1820" y="1065"/>
                                </a:lnTo>
                                <a:lnTo>
                                  <a:pt x="1870" y="1026"/>
                                </a:lnTo>
                                <a:lnTo>
                                  <a:pt x="1915" y="985"/>
                                </a:lnTo>
                                <a:lnTo>
                                  <a:pt x="1954" y="941"/>
                                </a:lnTo>
                                <a:lnTo>
                                  <a:pt x="1988" y="896"/>
                                </a:lnTo>
                                <a:lnTo>
                                  <a:pt x="2017" y="849"/>
                                </a:lnTo>
                                <a:lnTo>
                                  <a:pt x="2039" y="800"/>
                                </a:lnTo>
                                <a:lnTo>
                                  <a:pt x="2056" y="750"/>
                                </a:lnTo>
                                <a:lnTo>
                                  <a:pt x="2066" y="698"/>
                                </a:lnTo>
                                <a:lnTo>
                                  <a:pt x="2069" y="645"/>
                                </a:lnTo>
                                <a:lnTo>
                                  <a:pt x="2066" y="592"/>
                                </a:lnTo>
                                <a:lnTo>
                                  <a:pt x="2056" y="540"/>
                                </a:lnTo>
                                <a:lnTo>
                                  <a:pt x="2039" y="490"/>
                                </a:lnTo>
                                <a:lnTo>
                                  <a:pt x="2017" y="441"/>
                                </a:lnTo>
                                <a:lnTo>
                                  <a:pt x="1988" y="394"/>
                                </a:lnTo>
                                <a:lnTo>
                                  <a:pt x="1954" y="348"/>
                                </a:lnTo>
                                <a:lnTo>
                                  <a:pt x="1915" y="305"/>
                                </a:lnTo>
                                <a:lnTo>
                                  <a:pt x="1870" y="264"/>
                                </a:lnTo>
                                <a:lnTo>
                                  <a:pt x="1820" y="225"/>
                                </a:lnTo>
                                <a:lnTo>
                                  <a:pt x="1766" y="189"/>
                                </a:lnTo>
                                <a:lnTo>
                                  <a:pt x="1708" y="155"/>
                                </a:lnTo>
                                <a:lnTo>
                                  <a:pt x="1646" y="124"/>
                                </a:lnTo>
                                <a:lnTo>
                                  <a:pt x="1580" y="96"/>
                                </a:lnTo>
                                <a:lnTo>
                                  <a:pt x="1510" y="72"/>
                                </a:lnTo>
                                <a:lnTo>
                                  <a:pt x="1438" y="50"/>
                                </a:lnTo>
                                <a:lnTo>
                                  <a:pt x="1362" y="32"/>
                                </a:lnTo>
                                <a:lnTo>
                                  <a:pt x="1284" y="18"/>
                                </a:lnTo>
                                <a:lnTo>
                                  <a:pt x="1203" y="8"/>
                                </a:lnTo>
                                <a:lnTo>
                                  <a:pt x="1120" y="2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93"/>
                        <wps:cNvSpPr>
                          <a:spLocks/>
                        </wps:cNvSpPr>
                        <wps:spPr bwMode="auto">
                          <a:xfrm>
                            <a:off x="8174" y="-510"/>
                            <a:ext cx="2070" cy="1289"/>
                          </a:xfrm>
                          <a:custGeom>
                            <a:avLst/>
                            <a:gdLst>
                              <a:gd name="T0" fmla="*/ 950 w 2070"/>
                              <a:gd name="T1" fmla="*/ 2 h 1289"/>
                              <a:gd name="T2" fmla="*/ 786 w 2070"/>
                              <a:gd name="T3" fmla="*/ 18 h 1289"/>
                              <a:gd name="T4" fmla="*/ 632 w 2070"/>
                              <a:gd name="T5" fmla="*/ 50 h 1289"/>
                              <a:gd name="T6" fmla="*/ 490 w 2070"/>
                              <a:gd name="T7" fmla="*/ 96 h 1289"/>
                              <a:gd name="T8" fmla="*/ 361 w 2070"/>
                              <a:gd name="T9" fmla="*/ 155 h 1289"/>
                              <a:gd name="T10" fmla="*/ 249 w 2070"/>
                              <a:gd name="T11" fmla="*/ 225 h 1289"/>
                              <a:gd name="T12" fmla="*/ 155 w 2070"/>
                              <a:gd name="T13" fmla="*/ 305 h 1289"/>
                              <a:gd name="T14" fmla="*/ 81 w 2070"/>
                              <a:gd name="T15" fmla="*/ 394 h 1289"/>
                              <a:gd name="T16" fmla="*/ 30 w 2070"/>
                              <a:gd name="T17" fmla="*/ 490 h 1289"/>
                              <a:gd name="T18" fmla="*/ 3 w 2070"/>
                              <a:gd name="T19" fmla="*/ 592 h 1289"/>
                              <a:gd name="T20" fmla="*/ 3 w 2070"/>
                              <a:gd name="T21" fmla="*/ 698 h 1289"/>
                              <a:gd name="T22" fmla="*/ 30 w 2070"/>
                              <a:gd name="T23" fmla="*/ 800 h 1289"/>
                              <a:gd name="T24" fmla="*/ 81 w 2070"/>
                              <a:gd name="T25" fmla="*/ 896 h 1289"/>
                              <a:gd name="T26" fmla="*/ 155 w 2070"/>
                              <a:gd name="T27" fmla="*/ 985 h 1289"/>
                              <a:gd name="T28" fmla="*/ 249 w 2070"/>
                              <a:gd name="T29" fmla="*/ 1065 h 1289"/>
                              <a:gd name="T30" fmla="*/ 361 w 2070"/>
                              <a:gd name="T31" fmla="*/ 1135 h 1289"/>
                              <a:gd name="T32" fmla="*/ 490 w 2070"/>
                              <a:gd name="T33" fmla="*/ 1193 h 1289"/>
                              <a:gd name="T34" fmla="*/ 632 w 2070"/>
                              <a:gd name="T35" fmla="*/ 1239 h 1289"/>
                              <a:gd name="T36" fmla="*/ 786 w 2070"/>
                              <a:gd name="T37" fmla="*/ 1271 h 1289"/>
                              <a:gd name="T38" fmla="*/ 950 w 2070"/>
                              <a:gd name="T39" fmla="*/ 1287 h 1289"/>
                              <a:gd name="T40" fmla="*/ 1120 w 2070"/>
                              <a:gd name="T41" fmla="*/ 1287 h 1289"/>
                              <a:gd name="T42" fmla="*/ 1284 w 2070"/>
                              <a:gd name="T43" fmla="*/ 1271 h 1289"/>
                              <a:gd name="T44" fmla="*/ 1438 w 2070"/>
                              <a:gd name="T45" fmla="*/ 1239 h 1289"/>
                              <a:gd name="T46" fmla="*/ 1580 w 2070"/>
                              <a:gd name="T47" fmla="*/ 1193 h 1289"/>
                              <a:gd name="T48" fmla="*/ 1708 w 2070"/>
                              <a:gd name="T49" fmla="*/ 1135 h 1289"/>
                              <a:gd name="T50" fmla="*/ 1820 w 2070"/>
                              <a:gd name="T51" fmla="*/ 1065 h 1289"/>
                              <a:gd name="T52" fmla="*/ 1915 w 2070"/>
                              <a:gd name="T53" fmla="*/ 985 h 1289"/>
                              <a:gd name="T54" fmla="*/ 1988 w 2070"/>
                              <a:gd name="T55" fmla="*/ 896 h 1289"/>
                              <a:gd name="T56" fmla="*/ 2039 w 2070"/>
                              <a:gd name="T57" fmla="*/ 800 h 1289"/>
                              <a:gd name="T58" fmla="*/ 2066 w 2070"/>
                              <a:gd name="T59" fmla="*/ 698 h 1289"/>
                              <a:gd name="T60" fmla="*/ 2066 w 2070"/>
                              <a:gd name="T61" fmla="*/ 592 h 1289"/>
                              <a:gd name="T62" fmla="*/ 2039 w 2070"/>
                              <a:gd name="T63" fmla="*/ 490 h 1289"/>
                              <a:gd name="T64" fmla="*/ 1988 w 2070"/>
                              <a:gd name="T65" fmla="*/ 394 h 1289"/>
                              <a:gd name="T66" fmla="*/ 1915 w 2070"/>
                              <a:gd name="T67" fmla="*/ 305 h 1289"/>
                              <a:gd name="T68" fmla="*/ 1820 w 2070"/>
                              <a:gd name="T69" fmla="*/ 225 h 1289"/>
                              <a:gd name="T70" fmla="*/ 1708 w 2070"/>
                              <a:gd name="T71" fmla="*/ 155 h 1289"/>
                              <a:gd name="T72" fmla="*/ 1580 w 2070"/>
                              <a:gd name="T73" fmla="*/ 96 h 1289"/>
                              <a:gd name="T74" fmla="*/ 1438 w 2070"/>
                              <a:gd name="T75" fmla="*/ 50 h 1289"/>
                              <a:gd name="T76" fmla="*/ 1284 w 2070"/>
                              <a:gd name="T77" fmla="*/ 18 h 1289"/>
                              <a:gd name="T78" fmla="*/ 1120 w 207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0" h="1289">
                                <a:moveTo>
                                  <a:pt x="1035" y="0"/>
                                </a:moveTo>
                                <a:lnTo>
                                  <a:pt x="950" y="2"/>
                                </a:lnTo>
                                <a:lnTo>
                                  <a:pt x="867" y="8"/>
                                </a:lnTo>
                                <a:lnTo>
                                  <a:pt x="786" y="18"/>
                                </a:lnTo>
                                <a:lnTo>
                                  <a:pt x="708" y="32"/>
                                </a:lnTo>
                                <a:lnTo>
                                  <a:pt x="632" y="50"/>
                                </a:lnTo>
                                <a:lnTo>
                                  <a:pt x="560" y="72"/>
                                </a:lnTo>
                                <a:lnTo>
                                  <a:pt x="490" y="96"/>
                                </a:lnTo>
                                <a:lnTo>
                                  <a:pt x="424" y="124"/>
                                </a:lnTo>
                                <a:lnTo>
                                  <a:pt x="361" y="155"/>
                                </a:lnTo>
                                <a:lnTo>
                                  <a:pt x="303" y="189"/>
                                </a:lnTo>
                                <a:lnTo>
                                  <a:pt x="249" y="225"/>
                                </a:lnTo>
                                <a:lnTo>
                                  <a:pt x="200" y="264"/>
                                </a:lnTo>
                                <a:lnTo>
                                  <a:pt x="155" y="305"/>
                                </a:lnTo>
                                <a:lnTo>
                                  <a:pt x="115" y="348"/>
                                </a:lnTo>
                                <a:lnTo>
                                  <a:pt x="81" y="394"/>
                                </a:lnTo>
                                <a:lnTo>
                                  <a:pt x="52" y="441"/>
                                </a:lnTo>
                                <a:lnTo>
                                  <a:pt x="30" y="490"/>
                                </a:lnTo>
                                <a:lnTo>
                                  <a:pt x="13" y="540"/>
                                </a:lnTo>
                                <a:lnTo>
                                  <a:pt x="3" y="592"/>
                                </a:lnTo>
                                <a:lnTo>
                                  <a:pt x="0" y="645"/>
                                </a:lnTo>
                                <a:lnTo>
                                  <a:pt x="3" y="698"/>
                                </a:lnTo>
                                <a:lnTo>
                                  <a:pt x="13" y="750"/>
                                </a:lnTo>
                                <a:lnTo>
                                  <a:pt x="30" y="800"/>
                                </a:lnTo>
                                <a:lnTo>
                                  <a:pt x="52" y="849"/>
                                </a:lnTo>
                                <a:lnTo>
                                  <a:pt x="81" y="896"/>
                                </a:lnTo>
                                <a:lnTo>
                                  <a:pt x="115" y="941"/>
                                </a:lnTo>
                                <a:lnTo>
                                  <a:pt x="155" y="985"/>
                                </a:lnTo>
                                <a:lnTo>
                                  <a:pt x="200" y="1026"/>
                                </a:lnTo>
                                <a:lnTo>
                                  <a:pt x="249" y="1065"/>
                                </a:lnTo>
                                <a:lnTo>
                                  <a:pt x="303" y="1101"/>
                                </a:lnTo>
                                <a:lnTo>
                                  <a:pt x="361" y="1135"/>
                                </a:lnTo>
                                <a:lnTo>
                                  <a:pt x="424" y="1165"/>
                                </a:lnTo>
                                <a:lnTo>
                                  <a:pt x="490" y="1193"/>
                                </a:lnTo>
                                <a:lnTo>
                                  <a:pt x="560" y="1218"/>
                                </a:lnTo>
                                <a:lnTo>
                                  <a:pt x="632" y="1239"/>
                                </a:lnTo>
                                <a:lnTo>
                                  <a:pt x="708" y="1257"/>
                                </a:lnTo>
                                <a:lnTo>
                                  <a:pt x="786" y="1271"/>
                                </a:lnTo>
                                <a:lnTo>
                                  <a:pt x="867" y="1281"/>
                                </a:lnTo>
                                <a:lnTo>
                                  <a:pt x="950" y="1287"/>
                                </a:lnTo>
                                <a:lnTo>
                                  <a:pt x="1035" y="1290"/>
                                </a:lnTo>
                                <a:lnTo>
                                  <a:pt x="1120" y="1287"/>
                                </a:lnTo>
                                <a:lnTo>
                                  <a:pt x="1203" y="1281"/>
                                </a:lnTo>
                                <a:lnTo>
                                  <a:pt x="1284" y="1271"/>
                                </a:lnTo>
                                <a:lnTo>
                                  <a:pt x="1362" y="1257"/>
                                </a:lnTo>
                                <a:lnTo>
                                  <a:pt x="1438" y="1239"/>
                                </a:lnTo>
                                <a:lnTo>
                                  <a:pt x="1510" y="1218"/>
                                </a:lnTo>
                                <a:lnTo>
                                  <a:pt x="1580" y="1193"/>
                                </a:lnTo>
                                <a:lnTo>
                                  <a:pt x="1646" y="1165"/>
                                </a:lnTo>
                                <a:lnTo>
                                  <a:pt x="1708" y="1135"/>
                                </a:lnTo>
                                <a:lnTo>
                                  <a:pt x="1766" y="1101"/>
                                </a:lnTo>
                                <a:lnTo>
                                  <a:pt x="1820" y="1065"/>
                                </a:lnTo>
                                <a:lnTo>
                                  <a:pt x="1870" y="1026"/>
                                </a:lnTo>
                                <a:lnTo>
                                  <a:pt x="1915" y="985"/>
                                </a:lnTo>
                                <a:lnTo>
                                  <a:pt x="1954" y="941"/>
                                </a:lnTo>
                                <a:lnTo>
                                  <a:pt x="1988" y="896"/>
                                </a:lnTo>
                                <a:lnTo>
                                  <a:pt x="2017" y="849"/>
                                </a:lnTo>
                                <a:lnTo>
                                  <a:pt x="2039" y="800"/>
                                </a:lnTo>
                                <a:lnTo>
                                  <a:pt x="2056" y="750"/>
                                </a:lnTo>
                                <a:lnTo>
                                  <a:pt x="2066" y="698"/>
                                </a:lnTo>
                                <a:lnTo>
                                  <a:pt x="2069" y="645"/>
                                </a:lnTo>
                                <a:lnTo>
                                  <a:pt x="2066" y="592"/>
                                </a:lnTo>
                                <a:lnTo>
                                  <a:pt x="2056" y="540"/>
                                </a:lnTo>
                                <a:lnTo>
                                  <a:pt x="2039" y="490"/>
                                </a:lnTo>
                                <a:lnTo>
                                  <a:pt x="2017" y="441"/>
                                </a:lnTo>
                                <a:lnTo>
                                  <a:pt x="1988" y="394"/>
                                </a:lnTo>
                                <a:lnTo>
                                  <a:pt x="1954" y="348"/>
                                </a:lnTo>
                                <a:lnTo>
                                  <a:pt x="1915" y="305"/>
                                </a:lnTo>
                                <a:lnTo>
                                  <a:pt x="1870" y="264"/>
                                </a:lnTo>
                                <a:lnTo>
                                  <a:pt x="1820" y="225"/>
                                </a:lnTo>
                                <a:lnTo>
                                  <a:pt x="1766" y="189"/>
                                </a:lnTo>
                                <a:lnTo>
                                  <a:pt x="1708" y="155"/>
                                </a:lnTo>
                                <a:lnTo>
                                  <a:pt x="1646" y="124"/>
                                </a:lnTo>
                                <a:lnTo>
                                  <a:pt x="1580" y="96"/>
                                </a:lnTo>
                                <a:lnTo>
                                  <a:pt x="1510" y="72"/>
                                </a:lnTo>
                                <a:lnTo>
                                  <a:pt x="1438" y="50"/>
                                </a:lnTo>
                                <a:lnTo>
                                  <a:pt x="1362" y="32"/>
                                </a:lnTo>
                                <a:lnTo>
                                  <a:pt x="1284" y="18"/>
                                </a:lnTo>
                                <a:lnTo>
                                  <a:pt x="1203" y="8"/>
                                </a:lnTo>
                                <a:lnTo>
                                  <a:pt x="1120" y="2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B9E66" id="Group 191" o:spid="_x0000_s1026" style="position:absolute;margin-left:408.05pt;margin-top:-26.1pt;width:104.75pt;height:65.7pt;z-index:-251646976;mso-position-horizontal-relative:page" coordorigin="8161,-522" coordsize="2095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" o:allowincell="f">
                <v:shape id="Freeform 192" o:spid="_x0000_s1027" style="position:absolute;left:8174;top:-510;width:2070;height:1289;visibility:visible;mso-wrap-style:square;v-text-anchor:top" coordsize="20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148cA&#10;AADcAAAADwAAAGRycy9kb3ducmV2LnhtbESPQWvCQBCF74L/YRmhF9GNHkRTVyliQUGQpoXa25Cd&#10;JtHsbMiucdtf3xWEHh9v3vfmLdfB1KKj1lWWFUzGCQji3OqKCwUf76+jOQjnkTXWlknBDzlYr/q9&#10;Jaba3viNuswXIkLYpaig9L5JpXR5SQbd2DbE0fu2rUEfZVtI3eItwk0tp0kykwYrjg0lNrQpKb9k&#10;VxPfOA+zy9c2hOP2/HvqDtXncLdnpZ4G4eUZhKfg/48f6Z1WsFhM4T4mEk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iNePHAAAA3AAAAA8AAAAAAAAAAAAAAAAAmAIAAGRy&#10;cy9kb3ducmV2LnhtbFBLBQYAAAAABAAEAPUAAACMAwAAAAA=&#10;" path="m1035,l950,2,867,8,786,18,708,32,632,50,560,72,490,96r-66,28l361,155r-58,34l249,225r-49,39l155,305r-40,43l81,394,52,441,30,490,13,540,3,592,,645r3,53l13,750r17,50l52,849r29,47l115,941r40,44l200,1026r49,39l303,1101r58,34l424,1165r66,28l560,1218r72,21l708,1257r78,14l867,1281r83,6l1035,1290r85,-3l1203,1281r81,-10l1362,1257r76,-18l1510,1218r70,-25l1646,1165r62,-30l1766,1101r54,-36l1870,1026r45,-41l1954,941r34,-45l2017,849r22,-49l2056,750r10,-52l2069,645r-3,-53l2056,540r-17,-50l2017,441r-29,-47l1954,348r-39,-43l1870,264r-50,-39l1766,189r-58,-34l1646,124,1580,96,1510,72,1438,50,1362,32,1284,18,1203,8,1120,2,1035,xe" fillcolor="silver" stroked="f">
                  <v:path arrowok="t" o:connecttype="custom" o:connectlocs="950,2;786,18;632,50;490,96;361,155;249,225;155,305;81,394;30,490;3,592;3,698;30,800;81,896;155,985;249,1065;361,1135;490,1193;632,1239;786,1271;950,1287;1120,1287;1284,1271;1438,1239;1580,1193;1708,1135;1820,1065;1915,985;1988,896;2039,800;2066,698;2066,592;2039,490;1988,394;1915,305;1820,225;1708,155;1580,96;1438,50;1284,18;1120,2" o:connectangles="0,0,0,0,0,0,0,0,0,0,0,0,0,0,0,0,0,0,0,0,0,0,0,0,0,0,0,0,0,0,0,0,0,0,0,0,0,0,0,0"/>
                </v:shape>
                <v:shape id="Freeform 193" o:spid="_x0000_s1028" style="position:absolute;left:8174;top:-510;width:2070;height:1289;visibility:visible;mso-wrap-style:square;v-text-anchor:top" coordsize="207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X1E8UA&#10;AADcAAAADwAAAGRycy9kb3ducmV2LnhtbESPT4vCMBTE74LfITxhb2uqgtiuUYogetg9+Ae9Ppq3&#10;bbF5qU3Udj+9ERY8DjPzG2a+bE0l7tS40rKC0TACQZxZXXKu4HhYf85AOI+ssbJMCjpysFz0e3NM&#10;tH3wju57n4sAYZeggsL7OpHSZQUZdENbEwfv1zYGfZBNLnWDjwA3lRxH0VQaLDksFFjTqqDssr8Z&#10;BVl67tbfJ9yk5fhv9tPVOJW7q1Ifgzb9AuGp9e/wf3urFcTxB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fUTxQAAANwAAAAPAAAAAAAAAAAAAAAAAJgCAABkcnMv&#10;ZG93bnJldi54bWxQSwUGAAAAAAQABAD1AAAAigMAAAAA&#10;" path="m1035,l950,2,867,8,786,18,708,32,632,50,560,72,490,96r-66,28l361,155r-58,34l249,225r-49,39l155,305r-40,43l81,394,52,441,30,490,13,540,3,592,,645r3,53l13,750r17,50l52,849r29,47l115,941r40,44l200,1026r49,39l303,1101r58,34l424,1165r66,28l560,1218r72,21l708,1257r78,14l867,1281r83,6l1035,1290r85,-3l1203,1281r81,-10l1362,1257r76,-18l1510,1218r70,-25l1646,1165r62,-30l1766,1101r54,-36l1870,1026r45,-41l1954,941r34,-45l2017,849r22,-49l2056,750r10,-52l2069,645r-3,-53l2056,540r-17,-50l2017,441r-29,-47l1954,348r-39,-43l1870,264r-50,-39l1766,189r-58,-34l1646,124,1580,96,1510,72,1438,50,1362,32,1284,18,1203,8,1120,2,1035,xe" filled="f" strokeweight="1.25pt">
                  <v:path arrowok="t" o:connecttype="custom" o:connectlocs="950,2;786,18;632,50;490,96;361,155;249,225;155,305;81,394;30,490;3,592;3,698;30,800;81,896;155,985;249,1065;361,1135;490,1193;632,1239;786,1271;950,1287;1120,1287;1284,1271;1438,1239;1580,1193;1708,1135;1820,1065;1915,985;1988,896;2039,800;2066,698;2066,592;2039,490;1988,394;1915,305;1820,225;1708,155;1580,96;1438,50;1284,18;1120,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color w:val="FF0000"/>
          <w:spacing w:val="-1"/>
          <w:sz w:val="28"/>
          <w:szCs w:val="28"/>
        </w:rPr>
        <w:t>MŰANYAGOK</w:t>
      </w:r>
    </w:p>
    <w:p w:rsidR="00F73444" w:rsidRDefault="00F73444" w:rsidP="00F73444">
      <w:pPr>
        <w:kinsoku w:val="0"/>
        <w:overflowPunct w:val="0"/>
        <w:ind w:left="338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20" w:bottom="940" w:left="1660" w:header="708" w:footer="708" w:gutter="0"/>
          <w:cols w:num="3" w:space="708" w:equalWidth="0">
            <w:col w:w="1486" w:space="40"/>
            <w:col w:w="3040" w:space="1681"/>
            <w:col w:w="2373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8" w:line="220" w:lineRule="exact"/>
        <w:rPr>
          <w:sz w:val="22"/>
          <w:szCs w:val="22"/>
        </w:rPr>
      </w:pPr>
    </w:p>
    <w:p w:rsidR="00F73444" w:rsidRDefault="002A56B7" w:rsidP="00F73444">
      <w:pPr>
        <w:tabs>
          <w:tab w:val="left" w:pos="3598"/>
        </w:tabs>
        <w:kinsoku w:val="0"/>
        <w:overflowPunct w:val="0"/>
        <w:spacing w:before="63"/>
        <w:ind w:left="688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-233680</wp:posOffset>
                </wp:positionV>
                <wp:extent cx="1577975" cy="834390"/>
                <wp:effectExtent l="10160" t="11430" r="12065" b="11430"/>
                <wp:wrapNone/>
                <wp:docPr id="988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975" cy="834390"/>
                          <a:chOff x="5161" y="-368"/>
                          <a:chExt cx="2485" cy="1314"/>
                        </a:xfrm>
                      </wpg:grpSpPr>
                      <wps:wsp>
                        <wps:cNvPr id="989" name="Freeform 183"/>
                        <wps:cNvSpPr>
                          <a:spLocks/>
                        </wps:cNvSpPr>
                        <wps:spPr bwMode="auto">
                          <a:xfrm>
                            <a:off x="5174" y="-355"/>
                            <a:ext cx="2460" cy="1289"/>
                          </a:xfrm>
                          <a:custGeom>
                            <a:avLst/>
                            <a:gdLst>
                              <a:gd name="T0" fmla="*/ 1129 w 2460"/>
                              <a:gd name="T1" fmla="*/ 2 h 1289"/>
                              <a:gd name="T2" fmla="*/ 934 w 2460"/>
                              <a:gd name="T3" fmla="*/ 18 h 1289"/>
                              <a:gd name="T4" fmla="*/ 751 w 2460"/>
                              <a:gd name="T5" fmla="*/ 50 h 1289"/>
                              <a:gd name="T6" fmla="*/ 582 w 2460"/>
                              <a:gd name="T7" fmla="*/ 96 h 1289"/>
                              <a:gd name="T8" fmla="*/ 429 w 2460"/>
                              <a:gd name="T9" fmla="*/ 155 h 1289"/>
                              <a:gd name="T10" fmla="*/ 296 w 2460"/>
                              <a:gd name="T11" fmla="*/ 225 h 1289"/>
                              <a:gd name="T12" fmla="*/ 184 w 2460"/>
                              <a:gd name="T13" fmla="*/ 305 h 1289"/>
                              <a:gd name="T14" fmla="*/ 96 w 2460"/>
                              <a:gd name="T15" fmla="*/ 393 h 1289"/>
                              <a:gd name="T16" fmla="*/ 35 w 2460"/>
                              <a:gd name="T17" fmla="*/ 489 h 1289"/>
                              <a:gd name="T18" fmla="*/ 4 w 2460"/>
                              <a:gd name="T19" fmla="*/ 591 h 1289"/>
                              <a:gd name="T20" fmla="*/ 4 w 2460"/>
                              <a:gd name="T21" fmla="*/ 697 h 1289"/>
                              <a:gd name="T22" fmla="*/ 35 w 2460"/>
                              <a:gd name="T23" fmla="*/ 799 h 1289"/>
                              <a:gd name="T24" fmla="*/ 96 w 2460"/>
                              <a:gd name="T25" fmla="*/ 895 h 1289"/>
                              <a:gd name="T26" fmla="*/ 184 w 2460"/>
                              <a:gd name="T27" fmla="*/ 984 h 1289"/>
                              <a:gd name="T28" fmla="*/ 296 w 2460"/>
                              <a:gd name="T29" fmla="*/ 1064 h 1289"/>
                              <a:gd name="T30" fmla="*/ 429 w 2460"/>
                              <a:gd name="T31" fmla="*/ 1134 h 1289"/>
                              <a:gd name="T32" fmla="*/ 582 w 2460"/>
                              <a:gd name="T33" fmla="*/ 1193 h 1289"/>
                              <a:gd name="T34" fmla="*/ 751 w 2460"/>
                              <a:gd name="T35" fmla="*/ 1239 h 1289"/>
                              <a:gd name="T36" fmla="*/ 934 w 2460"/>
                              <a:gd name="T37" fmla="*/ 1271 h 1289"/>
                              <a:gd name="T38" fmla="*/ 1129 w 2460"/>
                              <a:gd name="T39" fmla="*/ 1287 h 1289"/>
                              <a:gd name="T40" fmla="*/ 1331 w 2460"/>
                              <a:gd name="T41" fmla="*/ 1287 h 1289"/>
                              <a:gd name="T42" fmla="*/ 1525 w 2460"/>
                              <a:gd name="T43" fmla="*/ 1271 h 1289"/>
                              <a:gd name="T44" fmla="*/ 1709 w 2460"/>
                              <a:gd name="T45" fmla="*/ 1239 h 1289"/>
                              <a:gd name="T46" fmla="*/ 1878 w 2460"/>
                              <a:gd name="T47" fmla="*/ 1193 h 1289"/>
                              <a:gd name="T48" fmla="*/ 2030 w 2460"/>
                              <a:gd name="T49" fmla="*/ 1134 h 1289"/>
                              <a:gd name="T50" fmla="*/ 2164 w 2460"/>
                              <a:gd name="T51" fmla="*/ 1064 h 1289"/>
                              <a:gd name="T52" fmla="*/ 2275 w 2460"/>
                              <a:gd name="T53" fmla="*/ 984 h 1289"/>
                              <a:gd name="T54" fmla="*/ 2363 w 2460"/>
                              <a:gd name="T55" fmla="*/ 895 h 1289"/>
                              <a:gd name="T56" fmla="*/ 2424 w 2460"/>
                              <a:gd name="T57" fmla="*/ 799 h 1289"/>
                              <a:gd name="T58" fmla="*/ 2455 w 2460"/>
                              <a:gd name="T59" fmla="*/ 697 h 1289"/>
                              <a:gd name="T60" fmla="*/ 2455 w 2460"/>
                              <a:gd name="T61" fmla="*/ 591 h 1289"/>
                              <a:gd name="T62" fmla="*/ 2424 w 2460"/>
                              <a:gd name="T63" fmla="*/ 489 h 1289"/>
                              <a:gd name="T64" fmla="*/ 2363 w 2460"/>
                              <a:gd name="T65" fmla="*/ 393 h 1289"/>
                              <a:gd name="T66" fmla="*/ 2275 w 2460"/>
                              <a:gd name="T67" fmla="*/ 305 h 1289"/>
                              <a:gd name="T68" fmla="*/ 2164 w 2460"/>
                              <a:gd name="T69" fmla="*/ 225 h 1289"/>
                              <a:gd name="T70" fmla="*/ 2030 w 2460"/>
                              <a:gd name="T71" fmla="*/ 155 h 1289"/>
                              <a:gd name="T72" fmla="*/ 1878 w 2460"/>
                              <a:gd name="T73" fmla="*/ 96 h 1289"/>
                              <a:gd name="T74" fmla="*/ 1709 w 2460"/>
                              <a:gd name="T75" fmla="*/ 50 h 1289"/>
                              <a:gd name="T76" fmla="*/ 1525 w 2460"/>
                              <a:gd name="T77" fmla="*/ 18 h 1289"/>
                              <a:gd name="T78" fmla="*/ 1331 w 246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60" h="1289">
                                <a:moveTo>
                                  <a:pt x="1230" y="0"/>
                                </a:moveTo>
                                <a:lnTo>
                                  <a:pt x="1129" y="2"/>
                                </a:lnTo>
                                <a:lnTo>
                                  <a:pt x="1030" y="8"/>
                                </a:lnTo>
                                <a:lnTo>
                                  <a:pt x="934" y="18"/>
                                </a:lnTo>
                                <a:lnTo>
                                  <a:pt x="841" y="32"/>
                                </a:lnTo>
                                <a:lnTo>
                                  <a:pt x="751" y="50"/>
                                </a:lnTo>
                                <a:lnTo>
                                  <a:pt x="664" y="72"/>
                                </a:lnTo>
                                <a:lnTo>
                                  <a:pt x="582" y="96"/>
                                </a:lnTo>
                                <a:lnTo>
                                  <a:pt x="503" y="124"/>
                                </a:lnTo>
                                <a:lnTo>
                                  <a:pt x="429" y="155"/>
                                </a:lnTo>
                                <a:lnTo>
                                  <a:pt x="360" y="189"/>
                                </a:lnTo>
                                <a:lnTo>
                                  <a:pt x="296" y="225"/>
                                </a:lnTo>
                                <a:lnTo>
                                  <a:pt x="237" y="264"/>
                                </a:lnTo>
                                <a:lnTo>
                                  <a:pt x="184" y="305"/>
                                </a:lnTo>
                                <a:lnTo>
                                  <a:pt x="137" y="348"/>
                                </a:lnTo>
                                <a:lnTo>
                                  <a:pt x="96" y="393"/>
                                </a:lnTo>
                                <a:lnTo>
                                  <a:pt x="62" y="440"/>
                                </a:lnTo>
                                <a:lnTo>
                                  <a:pt x="35" y="489"/>
                                </a:lnTo>
                                <a:lnTo>
                                  <a:pt x="16" y="540"/>
                                </a:lnTo>
                                <a:lnTo>
                                  <a:pt x="4" y="591"/>
                                </a:lnTo>
                                <a:lnTo>
                                  <a:pt x="0" y="644"/>
                                </a:lnTo>
                                <a:lnTo>
                                  <a:pt x="4" y="697"/>
                                </a:lnTo>
                                <a:lnTo>
                                  <a:pt x="16" y="749"/>
                                </a:lnTo>
                                <a:lnTo>
                                  <a:pt x="35" y="799"/>
                                </a:lnTo>
                                <a:lnTo>
                                  <a:pt x="62" y="848"/>
                                </a:lnTo>
                                <a:lnTo>
                                  <a:pt x="96" y="895"/>
                                </a:lnTo>
                                <a:lnTo>
                                  <a:pt x="137" y="941"/>
                                </a:lnTo>
                                <a:lnTo>
                                  <a:pt x="184" y="984"/>
                                </a:lnTo>
                                <a:lnTo>
                                  <a:pt x="237" y="1025"/>
                                </a:lnTo>
                                <a:lnTo>
                                  <a:pt x="296" y="1064"/>
                                </a:lnTo>
                                <a:lnTo>
                                  <a:pt x="360" y="1100"/>
                                </a:lnTo>
                                <a:lnTo>
                                  <a:pt x="429" y="1134"/>
                                </a:lnTo>
                                <a:lnTo>
                                  <a:pt x="503" y="1165"/>
                                </a:lnTo>
                                <a:lnTo>
                                  <a:pt x="582" y="1193"/>
                                </a:lnTo>
                                <a:lnTo>
                                  <a:pt x="664" y="1217"/>
                                </a:lnTo>
                                <a:lnTo>
                                  <a:pt x="751" y="1239"/>
                                </a:lnTo>
                                <a:lnTo>
                                  <a:pt x="841" y="1257"/>
                                </a:lnTo>
                                <a:lnTo>
                                  <a:pt x="934" y="1271"/>
                                </a:lnTo>
                                <a:lnTo>
                                  <a:pt x="1030" y="1281"/>
                                </a:lnTo>
                                <a:lnTo>
                                  <a:pt x="1129" y="1287"/>
                                </a:lnTo>
                                <a:lnTo>
                                  <a:pt x="1230" y="1290"/>
                                </a:lnTo>
                                <a:lnTo>
                                  <a:pt x="1331" y="1287"/>
                                </a:lnTo>
                                <a:lnTo>
                                  <a:pt x="1429" y="1281"/>
                                </a:lnTo>
                                <a:lnTo>
                                  <a:pt x="1525" y="1271"/>
                                </a:lnTo>
                                <a:lnTo>
                                  <a:pt x="1619" y="1257"/>
                                </a:lnTo>
                                <a:lnTo>
                                  <a:pt x="1709" y="1239"/>
                                </a:lnTo>
                                <a:lnTo>
                                  <a:pt x="1795" y="1217"/>
                                </a:lnTo>
                                <a:lnTo>
                                  <a:pt x="1878" y="1193"/>
                                </a:lnTo>
                                <a:lnTo>
                                  <a:pt x="1956" y="1165"/>
                                </a:lnTo>
                                <a:lnTo>
                                  <a:pt x="2030" y="1134"/>
                                </a:lnTo>
                                <a:lnTo>
                                  <a:pt x="2100" y="1100"/>
                                </a:lnTo>
                                <a:lnTo>
                                  <a:pt x="2164" y="1064"/>
                                </a:lnTo>
                                <a:lnTo>
                                  <a:pt x="2222" y="1025"/>
                                </a:lnTo>
                                <a:lnTo>
                                  <a:pt x="2275" y="984"/>
                                </a:lnTo>
                                <a:lnTo>
                                  <a:pt x="2322" y="941"/>
                                </a:lnTo>
                                <a:lnTo>
                                  <a:pt x="2363" y="895"/>
                                </a:lnTo>
                                <a:lnTo>
                                  <a:pt x="2397" y="848"/>
                                </a:lnTo>
                                <a:lnTo>
                                  <a:pt x="2424" y="799"/>
                                </a:lnTo>
                                <a:lnTo>
                                  <a:pt x="2443" y="749"/>
                                </a:lnTo>
                                <a:lnTo>
                                  <a:pt x="2455" y="697"/>
                                </a:lnTo>
                                <a:lnTo>
                                  <a:pt x="2460" y="644"/>
                                </a:lnTo>
                                <a:lnTo>
                                  <a:pt x="2455" y="591"/>
                                </a:lnTo>
                                <a:lnTo>
                                  <a:pt x="2443" y="540"/>
                                </a:lnTo>
                                <a:lnTo>
                                  <a:pt x="2424" y="489"/>
                                </a:lnTo>
                                <a:lnTo>
                                  <a:pt x="2397" y="440"/>
                                </a:lnTo>
                                <a:lnTo>
                                  <a:pt x="2363" y="393"/>
                                </a:lnTo>
                                <a:lnTo>
                                  <a:pt x="2322" y="348"/>
                                </a:lnTo>
                                <a:lnTo>
                                  <a:pt x="2275" y="305"/>
                                </a:lnTo>
                                <a:lnTo>
                                  <a:pt x="2222" y="264"/>
                                </a:lnTo>
                                <a:lnTo>
                                  <a:pt x="2164" y="225"/>
                                </a:lnTo>
                                <a:lnTo>
                                  <a:pt x="2100" y="189"/>
                                </a:lnTo>
                                <a:lnTo>
                                  <a:pt x="2030" y="155"/>
                                </a:lnTo>
                                <a:lnTo>
                                  <a:pt x="1956" y="124"/>
                                </a:lnTo>
                                <a:lnTo>
                                  <a:pt x="1878" y="96"/>
                                </a:lnTo>
                                <a:lnTo>
                                  <a:pt x="1795" y="72"/>
                                </a:lnTo>
                                <a:lnTo>
                                  <a:pt x="1709" y="50"/>
                                </a:lnTo>
                                <a:lnTo>
                                  <a:pt x="1619" y="32"/>
                                </a:lnTo>
                                <a:lnTo>
                                  <a:pt x="1525" y="18"/>
                                </a:lnTo>
                                <a:lnTo>
                                  <a:pt x="1429" y="8"/>
                                </a:lnTo>
                                <a:lnTo>
                                  <a:pt x="1331" y="2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84"/>
                        <wps:cNvSpPr>
                          <a:spLocks/>
                        </wps:cNvSpPr>
                        <wps:spPr bwMode="auto">
                          <a:xfrm>
                            <a:off x="5174" y="-355"/>
                            <a:ext cx="2460" cy="1289"/>
                          </a:xfrm>
                          <a:custGeom>
                            <a:avLst/>
                            <a:gdLst>
                              <a:gd name="T0" fmla="*/ 1129 w 2460"/>
                              <a:gd name="T1" fmla="*/ 2 h 1289"/>
                              <a:gd name="T2" fmla="*/ 934 w 2460"/>
                              <a:gd name="T3" fmla="*/ 18 h 1289"/>
                              <a:gd name="T4" fmla="*/ 751 w 2460"/>
                              <a:gd name="T5" fmla="*/ 50 h 1289"/>
                              <a:gd name="T6" fmla="*/ 582 w 2460"/>
                              <a:gd name="T7" fmla="*/ 96 h 1289"/>
                              <a:gd name="T8" fmla="*/ 429 w 2460"/>
                              <a:gd name="T9" fmla="*/ 155 h 1289"/>
                              <a:gd name="T10" fmla="*/ 296 w 2460"/>
                              <a:gd name="T11" fmla="*/ 225 h 1289"/>
                              <a:gd name="T12" fmla="*/ 184 w 2460"/>
                              <a:gd name="T13" fmla="*/ 305 h 1289"/>
                              <a:gd name="T14" fmla="*/ 96 w 2460"/>
                              <a:gd name="T15" fmla="*/ 393 h 1289"/>
                              <a:gd name="T16" fmla="*/ 35 w 2460"/>
                              <a:gd name="T17" fmla="*/ 489 h 1289"/>
                              <a:gd name="T18" fmla="*/ 4 w 2460"/>
                              <a:gd name="T19" fmla="*/ 591 h 1289"/>
                              <a:gd name="T20" fmla="*/ 4 w 2460"/>
                              <a:gd name="T21" fmla="*/ 697 h 1289"/>
                              <a:gd name="T22" fmla="*/ 35 w 2460"/>
                              <a:gd name="T23" fmla="*/ 799 h 1289"/>
                              <a:gd name="T24" fmla="*/ 96 w 2460"/>
                              <a:gd name="T25" fmla="*/ 895 h 1289"/>
                              <a:gd name="T26" fmla="*/ 184 w 2460"/>
                              <a:gd name="T27" fmla="*/ 984 h 1289"/>
                              <a:gd name="T28" fmla="*/ 296 w 2460"/>
                              <a:gd name="T29" fmla="*/ 1064 h 1289"/>
                              <a:gd name="T30" fmla="*/ 429 w 2460"/>
                              <a:gd name="T31" fmla="*/ 1134 h 1289"/>
                              <a:gd name="T32" fmla="*/ 582 w 2460"/>
                              <a:gd name="T33" fmla="*/ 1193 h 1289"/>
                              <a:gd name="T34" fmla="*/ 751 w 2460"/>
                              <a:gd name="T35" fmla="*/ 1239 h 1289"/>
                              <a:gd name="T36" fmla="*/ 934 w 2460"/>
                              <a:gd name="T37" fmla="*/ 1271 h 1289"/>
                              <a:gd name="T38" fmla="*/ 1129 w 2460"/>
                              <a:gd name="T39" fmla="*/ 1287 h 1289"/>
                              <a:gd name="T40" fmla="*/ 1331 w 2460"/>
                              <a:gd name="T41" fmla="*/ 1287 h 1289"/>
                              <a:gd name="T42" fmla="*/ 1525 w 2460"/>
                              <a:gd name="T43" fmla="*/ 1271 h 1289"/>
                              <a:gd name="T44" fmla="*/ 1709 w 2460"/>
                              <a:gd name="T45" fmla="*/ 1239 h 1289"/>
                              <a:gd name="T46" fmla="*/ 1878 w 2460"/>
                              <a:gd name="T47" fmla="*/ 1193 h 1289"/>
                              <a:gd name="T48" fmla="*/ 2030 w 2460"/>
                              <a:gd name="T49" fmla="*/ 1134 h 1289"/>
                              <a:gd name="T50" fmla="*/ 2164 w 2460"/>
                              <a:gd name="T51" fmla="*/ 1064 h 1289"/>
                              <a:gd name="T52" fmla="*/ 2275 w 2460"/>
                              <a:gd name="T53" fmla="*/ 984 h 1289"/>
                              <a:gd name="T54" fmla="*/ 2363 w 2460"/>
                              <a:gd name="T55" fmla="*/ 895 h 1289"/>
                              <a:gd name="T56" fmla="*/ 2424 w 2460"/>
                              <a:gd name="T57" fmla="*/ 799 h 1289"/>
                              <a:gd name="T58" fmla="*/ 2455 w 2460"/>
                              <a:gd name="T59" fmla="*/ 697 h 1289"/>
                              <a:gd name="T60" fmla="*/ 2455 w 2460"/>
                              <a:gd name="T61" fmla="*/ 591 h 1289"/>
                              <a:gd name="T62" fmla="*/ 2424 w 2460"/>
                              <a:gd name="T63" fmla="*/ 489 h 1289"/>
                              <a:gd name="T64" fmla="*/ 2363 w 2460"/>
                              <a:gd name="T65" fmla="*/ 393 h 1289"/>
                              <a:gd name="T66" fmla="*/ 2275 w 2460"/>
                              <a:gd name="T67" fmla="*/ 305 h 1289"/>
                              <a:gd name="T68" fmla="*/ 2164 w 2460"/>
                              <a:gd name="T69" fmla="*/ 225 h 1289"/>
                              <a:gd name="T70" fmla="*/ 2030 w 2460"/>
                              <a:gd name="T71" fmla="*/ 155 h 1289"/>
                              <a:gd name="T72" fmla="*/ 1878 w 2460"/>
                              <a:gd name="T73" fmla="*/ 96 h 1289"/>
                              <a:gd name="T74" fmla="*/ 1709 w 2460"/>
                              <a:gd name="T75" fmla="*/ 50 h 1289"/>
                              <a:gd name="T76" fmla="*/ 1525 w 2460"/>
                              <a:gd name="T77" fmla="*/ 18 h 1289"/>
                              <a:gd name="T78" fmla="*/ 1331 w 2460"/>
                              <a:gd name="T79" fmla="*/ 2 h 1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460" h="1289">
                                <a:moveTo>
                                  <a:pt x="1230" y="0"/>
                                </a:moveTo>
                                <a:lnTo>
                                  <a:pt x="1129" y="2"/>
                                </a:lnTo>
                                <a:lnTo>
                                  <a:pt x="1030" y="8"/>
                                </a:lnTo>
                                <a:lnTo>
                                  <a:pt x="934" y="18"/>
                                </a:lnTo>
                                <a:lnTo>
                                  <a:pt x="841" y="32"/>
                                </a:lnTo>
                                <a:lnTo>
                                  <a:pt x="751" y="50"/>
                                </a:lnTo>
                                <a:lnTo>
                                  <a:pt x="664" y="72"/>
                                </a:lnTo>
                                <a:lnTo>
                                  <a:pt x="582" y="96"/>
                                </a:lnTo>
                                <a:lnTo>
                                  <a:pt x="503" y="124"/>
                                </a:lnTo>
                                <a:lnTo>
                                  <a:pt x="429" y="155"/>
                                </a:lnTo>
                                <a:lnTo>
                                  <a:pt x="360" y="189"/>
                                </a:lnTo>
                                <a:lnTo>
                                  <a:pt x="296" y="225"/>
                                </a:lnTo>
                                <a:lnTo>
                                  <a:pt x="237" y="264"/>
                                </a:lnTo>
                                <a:lnTo>
                                  <a:pt x="184" y="305"/>
                                </a:lnTo>
                                <a:lnTo>
                                  <a:pt x="137" y="348"/>
                                </a:lnTo>
                                <a:lnTo>
                                  <a:pt x="96" y="393"/>
                                </a:lnTo>
                                <a:lnTo>
                                  <a:pt x="62" y="440"/>
                                </a:lnTo>
                                <a:lnTo>
                                  <a:pt x="35" y="489"/>
                                </a:lnTo>
                                <a:lnTo>
                                  <a:pt x="16" y="540"/>
                                </a:lnTo>
                                <a:lnTo>
                                  <a:pt x="4" y="591"/>
                                </a:lnTo>
                                <a:lnTo>
                                  <a:pt x="0" y="644"/>
                                </a:lnTo>
                                <a:lnTo>
                                  <a:pt x="4" y="697"/>
                                </a:lnTo>
                                <a:lnTo>
                                  <a:pt x="16" y="749"/>
                                </a:lnTo>
                                <a:lnTo>
                                  <a:pt x="35" y="799"/>
                                </a:lnTo>
                                <a:lnTo>
                                  <a:pt x="62" y="848"/>
                                </a:lnTo>
                                <a:lnTo>
                                  <a:pt x="96" y="895"/>
                                </a:lnTo>
                                <a:lnTo>
                                  <a:pt x="137" y="941"/>
                                </a:lnTo>
                                <a:lnTo>
                                  <a:pt x="184" y="984"/>
                                </a:lnTo>
                                <a:lnTo>
                                  <a:pt x="237" y="1025"/>
                                </a:lnTo>
                                <a:lnTo>
                                  <a:pt x="296" y="1064"/>
                                </a:lnTo>
                                <a:lnTo>
                                  <a:pt x="360" y="1100"/>
                                </a:lnTo>
                                <a:lnTo>
                                  <a:pt x="429" y="1134"/>
                                </a:lnTo>
                                <a:lnTo>
                                  <a:pt x="503" y="1165"/>
                                </a:lnTo>
                                <a:lnTo>
                                  <a:pt x="582" y="1193"/>
                                </a:lnTo>
                                <a:lnTo>
                                  <a:pt x="664" y="1217"/>
                                </a:lnTo>
                                <a:lnTo>
                                  <a:pt x="751" y="1239"/>
                                </a:lnTo>
                                <a:lnTo>
                                  <a:pt x="841" y="1257"/>
                                </a:lnTo>
                                <a:lnTo>
                                  <a:pt x="934" y="1271"/>
                                </a:lnTo>
                                <a:lnTo>
                                  <a:pt x="1030" y="1281"/>
                                </a:lnTo>
                                <a:lnTo>
                                  <a:pt x="1129" y="1287"/>
                                </a:lnTo>
                                <a:lnTo>
                                  <a:pt x="1230" y="1290"/>
                                </a:lnTo>
                                <a:lnTo>
                                  <a:pt x="1331" y="1287"/>
                                </a:lnTo>
                                <a:lnTo>
                                  <a:pt x="1429" y="1281"/>
                                </a:lnTo>
                                <a:lnTo>
                                  <a:pt x="1525" y="1271"/>
                                </a:lnTo>
                                <a:lnTo>
                                  <a:pt x="1619" y="1257"/>
                                </a:lnTo>
                                <a:lnTo>
                                  <a:pt x="1709" y="1239"/>
                                </a:lnTo>
                                <a:lnTo>
                                  <a:pt x="1795" y="1217"/>
                                </a:lnTo>
                                <a:lnTo>
                                  <a:pt x="1878" y="1193"/>
                                </a:lnTo>
                                <a:lnTo>
                                  <a:pt x="1956" y="1165"/>
                                </a:lnTo>
                                <a:lnTo>
                                  <a:pt x="2030" y="1134"/>
                                </a:lnTo>
                                <a:lnTo>
                                  <a:pt x="2100" y="1100"/>
                                </a:lnTo>
                                <a:lnTo>
                                  <a:pt x="2164" y="1064"/>
                                </a:lnTo>
                                <a:lnTo>
                                  <a:pt x="2222" y="1025"/>
                                </a:lnTo>
                                <a:lnTo>
                                  <a:pt x="2275" y="984"/>
                                </a:lnTo>
                                <a:lnTo>
                                  <a:pt x="2322" y="941"/>
                                </a:lnTo>
                                <a:lnTo>
                                  <a:pt x="2363" y="895"/>
                                </a:lnTo>
                                <a:lnTo>
                                  <a:pt x="2397" y="848"/>
                                </a:lnTo>
                                <a:lnTo>
                                  <a:pt x="2424" y="799"/>
                                </a:lnTo>
                                <a:lnTo>
                                  <a:pt x="2443" y="749"/>
                                </a:lnTo>
                                <a:lnTo>
                                  <a:pt x="2455" y="697"/>
                                </a:lnTo>
                                <a:lnTo>
                                  <a:pt x="2460" y="644"/>
                                </a:lnTo>
                                <a:lnTo>
                                  <a:pt x="2455" y="591"/>
                                </a:lnTo>
                                <a:lnTo>
                                  <a:pt x="2443" y="540"/>
                                </a:lnTo>
                                <a:lnTo>
                                  <a:pt x="2424" y="489"/>
                                </a:lnTo>
                                <a:lnTo>
                                  <a:pt x="2397" y="440"/>
                                </a:lnTo>
                                <a:lnTo>
                                  <a:pt x="2363" y="393"/>
                                </a:lnTo>
                                <a:lnTo>
                                  <a:pt x="2322" y="348"/>
                                </a:lnTo>
                                <a:lnTo>
                                  <a:pt x="2275" y="305"/>
                                </a:lnTo>
                                <a:lnTo>
                                  <a:pt x="2222" y="264"/>
                                </a:lnTo>
                                <a:lnTo>
                                  <a:pt x="2164" y="225"/>
                                </a:lnTo>
                                <a:lnTo>
                                  <a:pt x="2100" y="189"/>
                                </a:lnTo>
                                <a:lnTo>
                                  <a:pt x="2030" y="155"/>
                                </a:lnTo>
                                <a:lnTo>
                                  <a:pt x="1956" y="124"/>
                                </a:lnTo>
                                <a:lnTo>
                                  <a:pt x="1878" y="96"/>
                                </a:lnTo>
                                <a:lnTo>
                                  <a:pt x="1795" y="72"/>
                                </a:lnTo>
                                <a:lnTo>
                                  <a:pt x="1709" y="50"/>
                                </a:lnTo>
                                <a:lnTo>
                                  <a:pt x="1619" y="32"/>
                                </a:lnTo>
                                <a:lnTo>
                                  <a:pt x="1525" y="18"/>
                                </a:lnTo>
                                <a:lnTo>
                                  <a:pt x="1429" y="8"/>
                                </a:lnTo>
                                <a:lnTo>
                                  <a:pt x="1331" y="2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5C50" id="Group 182" o:spid="_x0000_s1026" style="position:absolute;margin-left:258.05pt;margin-top:-18.4pt;width:124.25pt;height:65.7pt;z-index:-251650048;mso-position-horizontal-relative:page" coordorigin="5161,-368" coordsize="2485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" o:allowincell="f">
                <v:shape id="Freeform 183" o:spid="_x0000_s1027" style="position:absolute;left:5174;top:-355;width:2460;height:1289;visibility:visible;mso-wrap-style:square;v-text-anchor:top" coordsize="246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3FsQA&#10;AADcAAAADwAAAGRycy9kb3ducmV2LnhtbESPwWrDMBBE74X8g9hAb42cHoLjRAltoOBDLnJLILdF&#10;2tqm1sqxFNv9+6pQ6HGYmTfM/ji7Tow0hNazgvUqA0FsvG25VvDx/vaUgwgR2WLnmRR8U4DjYfGw&#10;x8L6iTWNVaxFgnAoUEETY19IGUxDDsPK98TJ+/SDw5jkUEs74JTgrpPPWbaRDltOCw32dGrIfFV3&#10;p6D019v5XuvylS4Gtb550+tSqcfl/LIDEWmO/+G/dmkVbPMt/J5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txbEAAAA3AAAAA8AAAAAAAAAAAAAAAAAmAIAAGRycy9k&#10;b3ducmV2LnhtbFBLBQYAAAAABAAEAPUAAACJAwAAAAA=&#10;" path="m1230,l1129,2r-99,6l934,18,841,32,751,50,664,72,582,96r-79,28l429,155r-69,34l296,225r-59,39l184,305r-47,43l96,393,62,440,35,489,16,540,4,591,,644r4,53l16,749r19,50l62,848r34,47l137,941r47,43l237,1025r59,39l360,1100r69,34l503,1165r79,28l664,1217r87,22l841,1257r93,14l1030,1281r99,6l1230,1290r101,-3l1429,1281r96,-10l1619,1257r90,-18l1795,1217r83,-24l1956,1165r74,-31l2100,1100r64,-36l2222,1025r53,-41l2322,941r41,-46l2397,848r27,-49l2443,749r12,-52l2460,644r-5,-53l2443,540r-19,-51l2397,440r-34,-47l2322,348r-47,-43l2222,264r-58,-39l2100,189r-70,-34l1956,124,1878,96,1795,72,1709,50,1619,32,1525,18,1429,8,1331,2,1230,xe" fillcolor="silver" stroked="f">
                  <v:path arrowok="t" o:connecttype="custom" o:connectlocs="1129,2;934,18;751,50;582,96;429,155;296,225;184,305;96,393;35,489;4,591;4,697;35,799;96,895;184,984;296,1064;429,1134;582,1193;751,1239;934,1271;1129,1287;1331,1287;1525,1271;1709,1239;1878,1193;2030,1134;2164,1064;2275,984;2363,895;2424,799;2455,697;2455,591;2424,489;2363,393;2275,305;2164,225;2030,155;1878,96;1709,50;1525,18;1331,2" o:connectangles="0,0,0,0,0,0,0,0,0,0,0,0,0,0,0,0,0,0,0,0,0,0,0,0,0,0,0,0,0,0,0,0,0,0,0,0,0,0,0,0"/>
                </v:shape>
                <v:shape id="Freeform 184" o:spid="_x0000_s1028" style="position:absolute;left:5174;top:-355;width:2460;height:1289;visibility:visible;mso-wrap-style:square;v-text-anchor:top" coordsize="2460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GTsEA&#10;AADcAAAADwAAAGRycy9kb3ducmV2LnhtbERPy4rCMBTdD/gP4QpuhjEdhcFWo4ggutUZH8tLc22L&#10;zU1IMrX+vVkMzPJw3otVb1rRkQ+NZQWf4wwEcWl1w5WCn+/txwxEiMgaW8uk4EkBVsvB2wILbR98&#10;oO4YK5FCOBSooI7RFVKGsiaDYWwdceJu1huMCfpKao+PFG5aOcmyL2mw4dRQo6NNTeX9+GsUOP/e&#10;na7T/W6bn1q+TGdnJy9npUbDfj0HEamP/+I/914ryPM0P51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lRk7BAAAA3AAAAA8AAAAAAAAAAAAAAAAAmAIAAGRycy9kb3du&#10;cmV2LnhtbFBLBQYAAAAABAAEAPUAAACGAwAAAAA=&#10;" path="m1230,l1129,2r-99,6l934,18,841,32,751,50,664,72,582,96r-79,28l429,155r-69,34l296,225r-59,39l184,305r-47,43l96,393,62,440,35,489,16,540,4,591,,644r4,53l16,749r19,50l62,848r34,47l137,941r47,43l237,1025r59,39l360,1100r69,34l503,1165r79,28l664,1217r87,22l841,1257r93,14l1030,1281r99,6l1230,1290r101,-3l1429,1281r96,-10l1619,1257r90,-18l1795,1217r83,-24l1956,1165r74,-31l2100,1100r64,-36l2222,1025r53,-41l2322,941r41,-46l2397,848r27,-49l2443,749r12,-52l2460,644r-5,-53l2443,540r-19,-51l2397,440r-34,-47l2322,348r-47,-43l2222,264r-58,-39l2100,189r-70,-34l1956,124,1878,96,1795,72,1709,50,1619,32,1525,18,1429,8,1331,2,1230,xe" filled="f" strokeweight="1.25pt">
                  <v:path arrowok="t" o:connecttype="custom" o:connectlocs="1129,2;934,18;751,50;582,96;429,155;296,225;184,305;96,393;35,489;4,591;4,697;35,799;96,895;184,984;296,1064;429,1134;582,1193;751,1239;934,1271;1129,1287;1331,1287;1525,1271;1709,1239;1878,1193;2030,1134;2164,1064;2275,984;2363,895;2424,799;2455,697;2455,591;2424,489;2363,393;2275,305;2164,225;2030,155;1878,96;1709,50;1525,18;1331,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b/>
          <w:bCs/>
          <w:color w:val="FF0000"/>
          <w:position w:val="6"/>
          <w:sz w:val="28"/>
          <w:szCs w:val="28"/>
        </w:rPr>
        <w:t>ÓLOM</w:t>
      </w:r>
      <w:r w:rsidR="00F73444">
        <w:rPr>
          <w:b/>
          <w:bCs/>
          <w:color w:val="FF0000"/>
          <w:position w:val="6"/>
          <w:sz w:val="28"/>
          <w:szCs w:val="28"/>
        </w:rPr>
        <w:tab/>
      </w:r>
      <w:r w:rsidR="00F73444">
        <w:rPr>
          <w:b/>
          <w:bCs/>
          <w:color w:val="FF0000"/>
          <w:spacing w:val="-1"/>
          <w:sz w:val="28"/>
          <w:szCs w:val="28"/>
        </w:rPr>
        <w:t>KEMÉNYFÉMEK</w:t>
      </w:r>
    </w:p>
    <w:p w:rsidR="00F73444" w:rsidRDefault="00F73444" w:rsidP="00F73444">
      <w:pPr>
        <w:tabs>
          <w:tab w:val="left" w:pos="3598"/>
        </w:tabs>
        <w:kinsoku w:val="0"/>
        <w:overflowPunct w:val="0"/>
        <w:spacing w:before="63"/>
        <w:ind w:left="688"/>
        <w:rPr>
          <w:color w:val="000000"/>
          <w:sz w:val="28"/>
          <w:szCs w:val="28"/>
        </w:rPr>
        <w:sectPr w:rsidR="00F73444">
          <w:type w:val="continuous"/>
          <w:pgSz w:w="11900" w:h="16840"/>
          <w:pgMar w:top="1380" w:right="1620" w:bottom="940" w:left="1660" w:header="708" w:footer="708" w:gutter="0"/>
          <w:cols w:space="708" w:equalWidth="0">
            <w:col w:w="862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36" w:line="368" w:lineRule="exact"/>
        <w:ind w:left="111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lastRenderedPageBreak/>
        <w:t>I.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ANYAGISMERET</w:t>
      </w:r>
    </w:p>
    <w:p w:rsidR="00F73444" w:rsidRDefault="00F73444" w:rsidP="00F73444">
      <w:pPr>
        <w:kinsoku w:val="0"/>
        <w:overflowPunct w:val="0"/>
        <w:spacing w:line="367" w:lineRule="exact"/>
        <w:ind w:left="111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Anyagok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jellemző tulajdonságai:</w:t>
      </w:r>
    </w:p>
    <w:p w:rsidR="00F73444" w:rsidRDefault="00F73444" w:rsidP="00F73444">
      <w:pPr>
        <w:pStyle w:val="Szvegtrzs"/>
        <w:widowControl w:val="0"/>
        <w:numPr>
          <w:ilvl w:val="0"/>
          <w:numId w:val="19"/>
        </w:numPr>
        <w:tabs>
          <w:tab w:val="left" w:pos="275"/>
        </w:tabs>
        <w:kinsoku w:val="0"/>
        <w:overflowPunct w:val="0"/>
        <w:autoSpaceDE w:val="0"/>
        <w:autoSpaceDN w:val="0"/>
        <w:adjustRightInd w:val="0"/>
        <w:spacing w:after="0" w:line="321" w:lineRule="exact"/>
      </w:pPr>
      <w:r>
        <w:t>fizikai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rPr>
          <w:spacing w:val="-1"/>
        </w:rPr>
        <w:t>kémiai</w:t>
      </w:r>
      <w:r>
        <w:rPr>
          <w:spacing w:val="-10"/>
        </w:rPr>
        <w:t xml:space="preserve"> </w:t>
      </w:r>
      <w:r>
        <w:t>tulajdonságok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fontosak</w:t>
      </w:r>
      <w:r>
        <w:rPr>
          <w:spacing w:val="-8"/>
        </w:rPr>
        <w:t xml:space="preserve"> </w:t>
      </w:r>
      <w:r>
        <w:t>(pl.</w:t>
      </w:r>
      <w:r>
        <w:rPr>
          <w:spacing w:val="-9"/>
        </w:rPr>
        <w:t xml:space="preserve"> </w:t>
      </w:r>
      <w:r>
        <w:t>keménység,</w:t>
      </w:r>
      <w:r>
        <w:rPr>
          <w:spacing w:val="-8"/>
        </w:rPr>
        <w:t xml:space="preserve"> </w:t>
      </w:r>
      <w:r>
        <w:t>szívósság,</w:t>
      </w:r>
      <w:r>
        <w:rPr>
          <w:spacing w:val="-9"/>
        </w:rPr>
        <w:t xml:space="preserve"> </w:t>
      </w:r>
      <w:r>
        <w:t>savállóság</w:t>
      </w:r>
      <w:r>
        <w:rPr>
          <w:spacing w:val="-9"/>
        </w:rPr>
        <w:t xml:space="preserve"> </w:t>
      </w:r>
      <w:r>
        <w:t>stb.)</w:t>
      </w:r>
    </w:p>
    <w:p w:rsidR="00F73444" w:rsidRDefault="00F73444" w:rsidP="00F73444">
      <w:pPr>
        <w:pStyle w:val="Szvegtrzs"/>
        <w:kinsoku w:val="0"/>
        <w:overflowPunct w:val="0"/>
        <w:spacing w:before="120"/>
        <w:ind w:left="112"/>
      </w:pPr>
      <w:r>
        <w:rPr>
          <w:spacing w:val="-1"/>
          <w:u w:val="single"/>
        </w:rPr>
        <w:t>Fizikai</w:t>
      </w:r>
      <w:r>
        <w:rPr>
          <w:spacing w:val="-10"/>
          <w:u w:val="single"/>
        </w:rPr>
        <w:t xml:space="preserve"> </w:t>
      </w:r>
      <w:r>
        <w:rPr>
          <w:u w:val="single"/>
        </w:rPr>
        <w:t>változás</w:t>
      </w:r>
      <w:r>
        <w:t>:</w:t>
      </w:r>
      <w:r>
        <w:rPr>
          <w:spacing w:val="-9"/>
        </w:rPr>
        <w:t xml:space="preserve"> </w:t>
      </w:r>
      <w:r>
        <w:rPr>
          <w:rFonts w:ascii="Symbol" w:hAnsi="Symbol" w:cs="Symbol"/>
        </w:rPr>
        <w:t></w:t>
      </w:r>
      <w:r>
        <w:rPr>
          <w:rFonts w:ascii="Symbol" w:hAnsi="Symbol" w:cs="Symbol"/>
          <w:spacing w:val="-8"/>
        </w:rPr>
        <w:t></w:t>
      </w:r>
      <w:r>
        <w:t>az</w:t>
      </w:r>
      <w:r>
        <w:rPr>
          <w:spacing w:val="-9"/>
        </w:rPr>
        <w:t xml:space="preserve"> </w:t>
      </w:r>
      <w:r>
        <w:t>anyag</w:t>
      </w:r>
      <w:r>
        <w:rPr>
          <w:spacing w:val="-8"/>
        </w:rPr>
        <w:t xml:space="preserve"> </w:t>
      </w:r>
      <w:r>
        <w:t>tulajdonságai</w:t>
      </w:r>
      <w:r>
        <w:rPr>
          <w:spacing w:val="-10"/>
        </w:rPr>
        <w:t xml:space="preserve"> </w:t>
      </w:r>
      <w:r>
        <w:rPr>
          <w:spacing w:val="-1"/>
        </w:rPr>
        <w:t>megváltoznak,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új</w:t>
      </w:r>
      <w:r>
        <w:rPr>
          <w:spacing w:val="-10"/>
        </w:rPr>
        <w:t xml:space="preserve"> </w:t>
      </w:r>
      <w:r>
        <w:t>anyag</w:t>
      </w:r>
      <w:r>
        <w:rPr>
          <w:spacing w:val="-9"/>
        </w:rPr>
        <w:t xml:space="preserve"> </w:t>
      </w:r>
      <w:r>
        <w:t>nem</w:t>
      </w:r>
      <w:r>
        <w:rPr>
          <w:spacing w:val="-9"/>
        </w:rPr>
        <w:t xml:space="preserve"> </w:t>
      </w:r>
      <w:r>
        <w:t>keletkezik.</w:t>
      </w:r>
      <w:r>
        <w:rPr>
          <w:spacing w:val="21"/>
          <w:w w:val="99"/>
        </w:rPr>
        <w:t xml:space="preserve"> </w:t>
      </w:r>
      <w:r>
        <w:rPr>
          <w:spacing w:val="-1"/>
          <w:u w:val="single"/>
        </w:rPr>
        <w:t>Kémiai</w:t>
      </w:r>
      <w:r>
        <w:rPr>
          <w:spacing w:val="-10"/>
          <w:u w:val="single"/>
        </w:rPr>
        <w:t xml:space="preserve"> </w:t>
      </w:r>
      <w:r>
        <w:rPr>
          <w:u w:val="single"/>
        </w:rPr>
        <w:t>átalakulás:</w:t>
      </w:r>
      <w:r>
        <w:rPr>
          <w:spacing w:val="-10"/>
          <w:u w:val="single"/>
        </w:rPr>
        <w:t xml:space="preserve"> </w:t>
      </w:r>
      <w:r>
        <w:rPr>
          <w:rFonts w:ascii="Symbol" w:hAnsi="Symbol" w:cs="Symbol"/>
        </w:rPr>
        <w:t></w:t>
      </w:r>
      <w:r>
        <w:rPr>
          <w:rFonts w:ascii="Symbol" w:hAnsi="Symbol" w:cs="Symbol"/>
          <w:spacing w:val="-9"/>
        </w:rPr>
        <w:t></w:t>
      </w:r>
      <w:r>
        <w:t>az</w:t>
      </w:r>
      <w:r>
        <w:rPr>
          <w:spacing w:val="-10"/>
        </w:rPr>
        <w:t xml:space="preserve"> </w:t>
      </w:r>
      <w:r>
        <w:t>anyagból</w:t>
      </w:r>
      <w:r>
        <w:rPr>
          <w:spacing w:val="-10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tulajdonságú</w:t>
      </w:r>
      <w:r>
        <w:rPr>
          <w:spacing w:val="-10"/>
        </w:rPr>
        <w:t xml:space="preserve"> </w:t>
      </w:r>
      <w:r>
        <w:t>új</w:t>
      </w:r>
      <w:r>
        <w:rPr>
          <w:spacing w:val="-10"/>
        </w:rPr>
        <w:t xml:space="preserve"> </w:t>
      </w:r>
      <w:r>
        <w:t>anyag</w:t>
      </w:r>
      <w:r>
        <w:rPr>
          <w:spacing w:val="-10"/>
        </w:rPr>
        <w:t xml:space="preserve"> </w:t>
      </w:r>
      <w:r>
        <w:t>keletkezik.</w:t>
      </w:r>
    </w:p>
    <w:p w:rsidR="00F73444" w:rsidRDefault="00F73444" w:rsidP="00F73444">
      <w:pPr>
        <w:pStyle w:val="Szvegtrzs"/>
        <w:kinsoku w:val="0"/>
        <w:overflowPunct w:val="0"/>
        <w:spacing w:before="120"/>
        <w:ind w:left="112"/>
      </w:pPr>
      <w:r>
        <w:rPr>
          <w:spacing w:val="-1"/>
        </w:rPr>
        <w:t>FÉMEK:</w:t>
      </w:r>
      <w:r>
        <w:rPr>
          <w:spacing w:val="-10"/>
        </w:rPr>
        <w:t xml:space="preserve"> </w:t>
      </w:r>
      <w:r>
        <w:t>jó</w:t>
      </w:r>
      <w:r>
        <w:rPr>
          <w:spacing w:val="-10"/>
        </w:rPr>
        <w:t xml:space="preserve"> </w:t>
      </w:r>
      <w:r>
        <w:t>elektromos</w:t>
      </w:r>
      <w:r>
        <w:rPr>
          <w:spacing w:val="-10"/>
        </w:rPr>
        <w:t xml:space="preserve"> </w:t>
      </w:r>
      <w:r>
        <w:t>és</w:t>
      </w:r>
      <w:r>
        <w:rPr>
          <w:spacing w:val="-11"/>
        </w:rPr>
        <w:t xml:space="preserve"> </w:t>
      </w:r>
      <w:r>
        <w:rPr>
          <w:spacing w:val="-1"/>
        </w:rPr>
        <w:t>hővezető</w:t>
      </w:r>
      <w:r>
        <w:rPr>
          <w:spacing w:val="-9"/>
        </w:rPr>
        <w:t xml:space="preserve"> </w:t>
      </w:r>
      <w:r>
        <w:t>képesség,</w:t>
      </w:r>
      <w:r>
        <w:rPr>
          <w:spacing w:val="-11"/>
        </w:rPr>
        <w:t xml:space="preserve"> </w:t>
      </w:r>
      <w:r>
        <w:t>erőhatásokkal</w:t>
      </w:r>
      <w:r>
        <w:rPr>
          <w:spacing w:val="-9"/>
        </w:rPr>
        <w:t xml:space="preserve"> </w:t>
      </w:r>
      <w:r>
        <w:rPr>
          <w:spacing w:val="-1"/>
        </w:rPr>
        <w:t>szemben</w:t>
      </w:r>
      <w:r>
        <w:rPr>
          <w:spacing w:val="-10"/>
        </w:rPr>
        <w:t xml:space="preserve"> </w:t>
      </w:r>
      <w:r>
        <w:rPr>
          <w:spacing w:val="-1"/>
        </w:rPr>
        <w:t>ellenálló,</w:t>
      </w:r>
      <w:r>
        <w:rPr>
          <w:spacing w:val="-10"/>
        </w:rPr>
        <w:t xml:space="preserve"> </w:t>
      </w:r>
      <w:r>
        <w:t>szilárd</w:t>
      </w:r>
      <w:r>
        <w:rPr>
          <w:spacing w:val="-10"/>
        </w:rPr>
        <w:t xml:space="preserve"> </w:t>
      </w:r>
      <w:r>
        <w:t>stb.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1246" w:hanging="1134"/>
      </w:pPr>
      <w:r>
        <w:rPr>
          <w:spacing w:val="-1"/>
        </w:rPr>
        <w:t>FÉMSZERŰ</w:t>
      </w:r>
      <w:r>
        <w:rPr>
          <w:spacing w:val="-11"/>
        </w:rPr>
        <w:t xml:space="preserve"> </w:t>
      </w:r>
      <w:r>
        <w:t>ANYAGOK:</w:t>
      </w:r>
      <w:r>
        <w:rPr>
          <w:spacing w:val="-9"/>
        </w:rPr>
        <w:t xml:space="preserve"> </w:t>
      </w:r>
      <w:r>
        <w:t>tulajdonságaik</w:t>
      </w:r>
      <w:r>
        <w:rPr>
          <w:spacing w:val="-11"/>
        </w:rPr>
        <w:t xml:space="preserve"> </w:t>
      </w:r>
      <w:r>
        <w:t>szerint</w:t>
      </w:r>
      <w:r>
        <w:rPr>
          <w:spacing w:val="-9"/>
        </w:rPr>
        <w:t xml:space="preserve"> </w:t>
      </w:r>
      <w:r>
        <w:rPr>
          <w:spacing w:val="-1"/>
        </w:rPr>
        <w:t>átmenet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fémek</w:t>
      </w:r>
      <w:r>
        <w:rPr>
          <w:spacing w:val="-10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nemfémes</w:t>
      </w:r>
      <w:r>
        <w:rPr>
          <w:spacing w:val="-10"/>
        </w:rPr>
        <w:t xml:space="preserve"> </w:t>
      </w:r>
      <w:r>
        <w:t>anyagok</w:t>
      </w:r>
      <w:r>
        <w:rPr>
          <w:spacing w:val="43"/>
          <w:w w:val="99"/>
        </w:rPr>
        <w:t xml:space="preserve"> </w:t>
      </w:r>
      <w:r>
        <w:t>között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112"/>
      </w:pPr>
      <w:r>
        <w:t>NEMFÉMES</w:t>
      </w:r>
      <w:r>
        <w:rPr>
          <w:spacing w:val="-12"/>
        </w:rPr>
        <w:t xml:space="preserve"> </w:t>
      </w:r>
      <w:r>
        <w:t>ANYAGOK:</w:t>
      </w:r>
      <w:r>
        <w:rPr>
          <w:spacing w:val="-10"/>
        </w:rPr>
        <w:t xml:space="preserve"> </w:t>
      </w:r>
      <w:r>
        <w:t>elektromos</w:t>
      </w:r>
      <w:r>
        <w:rPr>
          <w:spacing w:val="-12"/>
        </w:rPr>
        <w:t xml:space="preserve"> </w:t>
      </w:r>
      <w:r>
        <w:t>vezetésük</w:t>
      </w:r>
      <w:r>
        <w:rPr>
          <w:spacing w:val="-10"/>
        </w:rPr>
        <w:t xml:space="preserve"> </w:t>
      </w:r>
      <w:r>
        <w:t>rossz,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fémekkel</w:t>
      </w:r>
      <w:r>
        <w:rPr>
          <w:spacing w:val="-11"/>
        </w:rPr>
        <w:t xml:space="preserve"> </w:t>
      </w:r>
      <w:r>
        <w:t>ötvözetet</w:t>
      </w:r>
      <w:r>
        <w:rPr>
          <w:spacing w:val="-11"/>
        </w:rPr>
        <w:t xml:space="preserve"> </w:t>
      </w:r>
      <w:r>
        <w:t>nem</w:t>
      </w:r>
      <w:r>
        <w:rPr>
          <w:spacing w:val="-11"/>
        </w:rPr>
        <w:t xml:space="preserve"> </w:t>
      </w:r>
      <w:r>
        <w:t>alkotnak</w:t>
      </w:r>
    </w:p>
    <w:p w:rsidR="00F73444" w:rsidRDefault="00F73444" w:rsidP="00F73444">
      <w:pPr>
        <w:pStyle w:val="Cmsor21"/>
        <w:kinsoku w:val="0"/>
        <w:overflowPunct w:val="0"/>
        <w:spacing w:before="122"/>
        <w:ind w:left="112"/>
        <w:outlineLvl w:val="9"/>
        <w:rPr>
          <w:b w:val="0"/>
          <w:bCs w:val="0"/>
        </w:rPr>
      </w:pPr>
      <w:r>
        <w:rPr>
          <w:spacing w:val="-1"/>
        </w:rPr>
        <w:t>FÉMEK</w:t>
      </w:r>
    </w:p>
    <w:p w:rsidR="00F73444" w:rsidRDefault="00F73444" w:rsidP="00F73444">
      <w:pPr>
        <w:pStyle w:val="Szvegtrzs"/>
        <w:kinsoku w:val="0"/>
        <w:overflowPunct w:val="0"/>
        <w:spacing w:before="118" w:line="329" w:lineRule="auto"/>
        <w:ind w:left="112" w:right="1233"/>
      </w:pPr>
      <w:r>
        <w:t>~</w:t>
      </w:r>
      <w:r>
        <w:rPr>
          <w:spacing w:val="-15"/>
        </w:rPr>
        <w:t xml:space="preserve"> </w:t>
      </w:r>
      <w:r>
        <w:t>kristályos</w:t>
      </w:r>
      <w:r>
        <w:rPr>
          <w:spacing w:val="-15"/>
        </w:rPr>
        <w:t xml:space="preserve"> </w:t>
      </w:r>
      <w:r>
        <w:t>szerkezetűek,</w:t>
      </w:r>
      <w:r>
        <w:rPr>
          <w:spacing w:val="-15"/>
        </w:rPr>
        <w:t xml:space="preserve"> </w:t>
      </w:r>
      <w:r>
        <w:t>szabályos</w:t>
      </w:r>
      <w:r>
        <w:rPr>
          <w:spacing w:val="-14"/>
        </w:rPr>
        <w:t xml:space="preserve"> </w:t>
      </w:r>
      <w:r>
        <w:t>rendszerben</w:t>
      </w:r>
      <w:r>
        <w:rPr>
          <w:spacing w:val="-15"/>
        </w:rPr>
        <w:t xml:space="preserve"> </w:t>
      </w:r>
      <w:r>
        <w:t>kristályosodnak</w:t>
      </w:r>
      <w:r>
        <w:rPr>
          <w:spacing w:val="22"/>
          <w:w w:val="99"/>
        </w:rPr>
        <w:t xml:space="preserve"> </w:t>
      </w:r>
      <w:r>
        <w:t>Rácsszerkezetek:</w:t>
      </w:r>
    </w:p>
    <w:p w:rsidR="00F73444" w:rsidRDefault="00F73444" w:rsidP="00F73444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pgSz w:w="11900" w:h="16840"/>
          <w:pgMar w:top="1380" w:right="520" w:bottom="940" w:left="880" w:header="0" w:footer="757" w:gutter="0"/>
          <w:cols w:space="708" w:equalWidth="0">
            <w:col w:w="10500"/>
          </w:cols>
          <w:noEndnote/>
        </w:sectPr>
      </w:pPr>
    </w:p>
    <w:p w:rsidR="00F73444" w:rsidRDefault="002A56B7" w:rsidP="00F73444">
      <w:pPr>
        <w:tabs>
          <w:tab w:val="left" w:pos="4252"/>
        </w:tabs>
        <w:kinsoku w:val="0"/>
        <w:overflowPunct w:val="0"/>
        <w:spacing w:before="70"/>
        <w:ind w:left="4325" w:hanging="31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3412490</wp:posOffset>
                </wp:positionH>
                <wp:positionV relativeFrom="paragraph">
                  <wp:posOffset>-934720</wp:posOffset>
                </wp:positionV>
                <wp:extent cx="815975" cy="853440"/>
                <wp:effectExtent l="12065" t="4445" r="10160" b="8890"/>
                <wp:wrapNone/>
                <wp:docPr id="96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853440"/>
                          <a:chOff x="5374" y="-1472"/>
                          <a:chExt cx="1285" cy="1344"/>
                        </a:xfrm>
                      </wpg:grpSpPr>
                      <wps:wsp>
                        <wps:cNvPr id="962" name="Freeform 195"/>
                        <wps:cNvSpPr>
                          <a:spLocks/>
                        </wps:cNvSpPr>
                        <wps:spPr bwMode="auto">
                          <a:xfrm>
                            <a:off x="5424" y="-143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96"/>
                        <wps:cNvSpPr>
                          <a:spLocks/>
                        </wps:cNvSpPr>
                        <wps:spPr bwMode="auto">
                          <a:xfrm>
                            <a:off x="5424" y="-460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97"/>
                        <wps:cNvSpPr>
                          <a:spLocks/>
                        </wps:cNvSpPr>
                        <wps:spPr bwMode="auto">
                          <a:xfrm>
                            <a:off x="6380" y="-460"/>
                            <a:ext cx="256" cy="255"/>
                          </a:xfrm>
                          <a:custGeom>
                            <a:avLst/>
                            <a:gdLst>
                              <a:gd name="T0" fmla="*/ 0 w 256"/>
                              <a:gd name="T1" fmla="*/ 254 h 255"/>
                              <a:gd name="T2" fmla="*/ 255 w 256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0" y="254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98"/>
                        <wps:cNvSpPr>
                          <a:spLocks/>
                        </wps:cNvSpPr>
                        <wps:spPr bwMode="auto">
                          <a:xfrm>
                            <a:off x="6380" y="-1432"/>
                            <a:ext cx="256" cy="255"/>
                          </a:xfrm>
                          <a:custGeom>
                            <a:avLst/>
                            <a:gdLst>
                              <a:gd name="T0" fmla="*/ 0 w 256"/>
                              <a:gd name="T1" fmla="*/ 254 h 255"/>
                              <a:gd name="T2" fmla="*/ 255 w 256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6" h="255">
                                <a:moveTo>
                                  <a:pt x="0" y="254"/>
                                </a:moveTo>
                                <a:lnTo>
                                  <a:pt x="255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199"/>
                        <wps:cNvSpPr>
                          <a:spLocks/>
                        </wps:cNvSpPr>
                        <wps:spPr bwMode="auto">
                          <a:xfrm>
                            <a:off x="5678" y="-1432"/>
                            <a:ext cx="957" cy="97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200"/>
                        <wps:cNvSpPr>
                          <a:spLocks/>
                        </wps:cNvSpPr>
                        <wps:spPr bwMode="auto">
                          <a:xfrm>
                            <a:off x="5424" y="-1178"/>
                            <a:ext cx="956" cy="971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01"/>
                        <wps:cNvSpPr>
                          <a:spLocks/>
                        </wps:cNvSpPr>
                        <wps:spPr bwMode="auto">
                          <a:xfrm>
                            <a:off x="6546" y="-144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02"/>
                        <wps:cNvSpPr>
                          <a:spLocks/>
                        </wps:cNvSpPr>
                        <wps:spPr bwMode="auto">
                          <a:xfrm>
                            <a:off x="6546" y="-144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03"/>
                        <wps:cNvSpPr>
                          <a:spLocks/>
                        </wps:cNvSpPr>
                        <wps:spPr bwMode="auto">
                          <a:xfrm>
                            <a:off x="6318" y="-118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04"/>
                        <wps:cNvSpPr>
                          <a:spLocks/>
                        </wps:cNvSpPr>
                        <wps:spPr bwMode="auto">
                          <a:xfrm>
                            <a:off x="6318" y="-118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05"/>
                        <wps:cNvSpPr>
                          <a:spLocks/>
                        </wps:cNvSpPr>
                        <wps:spPr bwMode="auto">
                          <a:xfrm>
                            <a:off x="5603" y="-1467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06"/>
                        <wps:cNvSpPr>
                          <a:spLocks/>
                        </wps:cNvSpPr>
                        <wps:spPr bwMode="auto">
                          <a:xfrm>
                            <a:off x="5603" y="-1467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07"/>
                        <wps:cNvSpPr>
                          <a:spLocks/>
                        </wps:cNvSpPr>
                        <wps:spPr bwMode="auto">
                          <a:xfrm>
                            <a:off x="5391" y="-121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08"/>
                        <wps:cNvSpPr>
                          <a:spLocks/>
                        </wps:cNvSpPr>
                        <wps:spPr bwMode="auto">
                          <a:xfrm>
                            <a:off x="5391" y="-121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209"/>
                        <wps:cNvSpPr>
                          <a:spLocks/>
                        </wps:cNvSpPr>
                        <wps:spPr bwMode="auto">
                          <a:xfrm>
                            <a:off x="5647" y="-4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210"/>
                        <wps:cNvSpPr>
                          <a:spLocks/>
                        </wps:cNvSpPr>
                        <wps:spPr bwMode="auto">
                          <a:xfrm>
                            <a:off x="5647" y="-4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11"/>
                        <wps:cNvSpPr>
                          <a:spLocks/>
                        </wps:cNvSpPr>
                        <wps:spPr bwMode="auto">
                          <a:xfrm>
                            <a:off x="6557" y="-512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12"/>
                        <wps:cNvSpPr>
                          <a:spLocks/>
                        </wps:cNvSpPr>
                        <wps:spPr bwMode="auto">
                          <a:xfrm>
                            <a:off x="6557" y="-512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13"/>
                        <wps:cNvSpPr>
                          <a:spLocks/>
                        </wps:cNvSpPr>
                        <wps:spPr bwMode="auto">
                          <a:xfrm>
                            <a:off x="6329" y="-29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214"/>
                        <wps:cNvSpPr>
                          <a:spLocks/>
                        </wps:cNvSpPr>
                        <wps:spPr bwMode="auto">
                          <a:xfrm>
                            <a:off x="6329" y="-29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15"/>
                        <wps:cNvSpPr>
                          <a:spLocks/>
                        </wps:cNvSpPr>
                        <wps:spPr bwMode="auto">
                          <a:xfrm>
                            <a:off x="5379" y="-23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2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16"/>
                        <wps:cNvSpPr>
                          <a:spLocks/>
                        </wps:cNvSpPr>
                        <wps:spPr bwMode="auto">
                          <a:xfrm>
                            <a:off x="5379" y="-23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2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17"/>
                        <wps:cNvSpPr>
                          <a:spLocks/>
                        </wps:cNvSpPr>
                        <wps:spPr bwMode="auto">
                          <a:xfrm>
                            <a:off x="5417" y="-1435"/>
                            <a:ext cx="1206" cy="1272"/>
                          </a:xfrm>
                          <a:custGeom>
                            <a:avLst/>
                            <a:gdLst>
                              <a:gd name="T0" fmla="*/ 0 w 1206"/>
                              <a:gd name="T1" fmla="*/ 1272 h 1272"/>
                              <a:gd name="T2" fmla="*/ 1206 w 1206"/>
                              <a:gd name="T3" fmla="*/ 0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6" h="1272">
                                <a:moveTo>
                                  <a:pt x="0" y="1272"/>
                                </a:moveTo>
                                <a:lnTo>
                                  <a:pt x="12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18"/>
                        <wps:cNvSpPr>
                          <a:spLocks/>
                        </wps:cNvSpPr>
                        <wps:spPr bwMode="auto">
                          <a:xfrm>
                            <a:off x="5668" y="-1418"/>
                            <a:ext cx="737" cy="1206"/>
                          </a:xfrm>
                          <a:custGeom>
                            <a:avLst/>
                            <a:gdLst>
                              <a:gd name="T0" fmla="*/ 0 w 737"/>
                              <a:gd name="T1" fmla="*/ 0 h 1206"/>
                              <a:gd name="T2" fmla="*/ 736 w 737"/>
                              <a:gd name="T3" fmla="*/ 1205 h 1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7" h="1206">
                                <a:moveTo>
                                  <a:pt x="0" y="0"/>
                                </a:moveTo>
                                <a:lnTo>
                                  <a:pt x="736" y="120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19"/>
                        <wps:cNvSpPr>
                          <a:spLocks/>
                        </wps:cNvSpPr>
                        <wps:spPr bwMode="auto">
                          <a:xfrm>
                            <a:off x="5976" y="-85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20"/>
                        <wps:cNvSpPr>
                          <a:spLocks/>
                        </wps:cNvSpPr>
                        <wps:spPr bwMode="auto">
                          <a:xfrm>
                            <a:off x="5976" y="-85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E8311" id="Group 194" o:spid="_x0000_s1026" style="position:absolute;margin-left:268.7pt;margin-top:-73.6pt;width:64.25pt;height:67.2pt;z-index:-251645952;mso-position-horizontal-relative:page" coordorigin="5374,-1472" coordsize="1285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" o:allowincell="f">
                <v:shape id="Freeform 195" o:spid="_x0000_s1027" style="position:absolute;left:5424;top:-143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BGcYA&#10;AADcAAAADwAAAGRycy9kb3ducmV2LnhtbESPQWvCQBSE74X+h+UJvTUbFUWjq1TBUuhBjQoeH9nX&#10;JDT7NmS3JvbXu4LgcZiZb5j5sjOVuFDjSssK+lEMgjizuuRcwfGweZ+AcB5ZY2WZFFzJwXLx+jLH&#10;RNuW93RJfS4ChF2CCgrv60RKlxVk0EW2Jg7ej20M+iCbXOoG2wA3lRzE8VgaLDksFFjTuqDsN/0z&#10;Cv6P7XD1XcbbT31Kh6N8V7XnyUapt173MQPhqfPP8KP9pRVMxw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IBGcYAAADcAAAADwAAAAAAAAAAAAAAAACYAgAAZHJz&#10;L2Rvd25yZXYueG1sUEsFBgAAAAAEAAQA9QAAAIsDAAAAAA==&#10;" path="m,254l254,e" filled="f" strokeweight=".02114mm">
                  <v:path arrowok="t" o:connecttype="custom" o:connectlocs="0,254;254,0" o:connectangles="0,0"/>
                </v:shape>
                <v:shape id="Freeform 196" o:spid="_x0000_s1028" style="position:absolute;left:5424;top:-460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2KsUA&#10;AADcAAAADwAAAGRycy9kb3ducmV2LnhtbESPW2vCQBSE34X+h+UUfBHdqOAlukorFfTRG/p4zJ4m&#10;odmzIbtN0n/vFgQfh5n5hlmuW1OImiqXW1YwHEQgiBOrc04VnE/b/gyE88gaC8uk4I8crFdvnSXG&#10;2jZ8oProUxEg7GJUkHlfxlK6JCODbmBL4uB928qgD7JKpa6wCXBTyFEUTaTBnMNChiVtMkp+jr9G&#10;wW34demV18/0XuybzWU3lX5vaqW67+3HAoSn1r/Cz/ZOK5hPxvB/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3Yq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shape id="Freeform 197" o:spid="_x0000_s1029" style="position:absolute;left:6380;top:-460;width:256;height:255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uocYA&#10;AADcAAAADwAAAGRycy9kb3ducmV2LnhtbESPQWsCMRSE74X+h/AK3mrWpdi6GqUIQg/SUq3o8bl5&#10;bpZuXpYk7m7/fVMoeBxm5htmsRpsIzryoXasYDLOQBCXTtdcKfjabx5fQISIrLFxTAp+KMBqeX+3&#10;wEK7nj+p28VKJAiHAhWYGNtCylAashjGriVO3sV5izFJX0ntsU9w28g8y6bSYs1pwWBLa0Pl9+5q&#10;Ffg+P3f24zk3+2vfnd63B3M+TpQaPQyvcxCRhngL/7fftILZ9An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FuocYAAADcAAAADwAAAAAAAAAAAAAAAACYAgAAZHJz&#10;L2Rvd25yZXYueG1sUEsFBgAAAAAEAAQA9QAAAIsDAAAAAA==&#10;" path="m,254l255,e" filled="f" strokeweight=".06pt">
                  <v:path arrowok="t" o:connecttype="custom" o:connectlocs="0,254;255,0" o:connectangles="0,0"/>
                </v:shape>
                <v:shape id="Freeform 198" o:spid="_x0000_s1030" style="position:absolute;left:6380;top:-1432;width:256;height:255;visibility:visible;mso-wrap-style:square;v-text-anchor:top" coordsize="25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LOsYA&#10;AADcAAAADwAAAGRycy9kb3ducmV2LnhtbESPQWsCMRSE74X+h/AK3mrWhdq6GqUIQg/SUq3o8bl5&#10;bpZuXpYk7m7/fVMoeBxm5htmsRpsIzryoXasYDLOQBCXTtdcKfjabx5fQISIrLFxTAp+KMBqeX+3&#10;wEK7nj+p28VKJAiHAhWYGNtCylAashjGriVO3sV5izFJX0ntsU9w28g8y6bSYs1pwWBLa0Pl9+5q&#10;Ffg+P3f24zk3+2vfnd63B3M+TpQaPQyvcxCRhngL/7fftILZ9An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3LOsYAAADcAAAADwAAAAAAAAAAAAAAAACYAgAAZHJz&#10;L2Rvd25yZXYueG1sUEsFBgAAAAAEAAQA9QAAAIsDAAAAAA==&#10;" path="m,254l255,e" filled="f" strokeweight=".06pt">
                  <v:path arrowok="t" o:connecttype="custom" o:connectlocs="0,254;255,0" o:connectangles="0,0"/>
                </v:shape>
                <v:rect id="Rectangle 199" o:spid="_x0000_s1031" style="position:absolute;left:5678;top:-1432;width:957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T+sUA&#10;AADcAAAADwAAAGRycy9kb3ducmV2LnhtbESPQWvCQBSE74X+h+UVehHd2EOw0VWkUBARRNsKuT2z&#10;zySYfRt2VxP/vSsIPQ4z8w0zW/SmEVdyvrasYDxKQBAXVtdcKvj9+R5OQPiArLGxTApu5GExf32Z&#10;YaZtxzu67kMpIoR9hgqqENpMSl9UZNCPbEscvZN1BkOUrpTaYRfhppEfSZJKgzXHhQpb+qqoOO8v&#10;RsExzbtmffibuD4/XYzf0thtBkq9v/XLKYhAffgPP9srreAz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lP6xQAAANwAAAAPAAAAAAAAAAAAAAAAAJgCAABkcnMv&#10;ZG93bnJldi54bWxQSwUGAAAAAAQABAD1AAAAigMAAAAA&#10;" filled="f" strokeweight=".06pt">
                  <v:path arrowok="t"/>
                </v:rect>
                <v:rect id="Rectangle 200" o:spid="_x0000_s1032" style="position:absolute;left:5424;top:-1178;width:956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2YcUA&#10;AADcAAAADwAAAGRycy9kb3ducmV2LnhtbESPQWvCQBSE70L/w/IKXkQ39pBqdJUiCEUKoq2Ct2f2&#10;mYRm34bd1aT/3hUKHoeZ+YaZLztTixs5X1lWMB4lIIhzqysuFPx8r4cTED4ga6wtk4I/8rBcvPTm&#10;mGnb8o5u+1CICGGfoYIyhCaT0uclGfQj2xBH72KdwRClK6R22Ea4qeVbkqTSYMVxocSGViXlv/ur&#10;UXBOT229OR4mrjtdrsZvaey+Bkr1X7uPGYhAXXiG/9ufWsE0fYf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vZhxQAAANwAAAAPAAAAAAAAAAAAAAAAAJgCAABkcnMv&#10;ZG93bnJldi54bWxQSwUGAAAAAAQABAD1AAAAigMAAAAA&#10;" filled="f" strokeweight=".06pt">
                  <v:path arrowok="t"/>
                </v:rect>
                <v:shape id="Freeform 201" o:spid="_x0000_s1033" style="position:absolute;left:6546;top:-144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MNMEA&#10;AADcAAAADwAAAGRycy9kb3ducmV2LnhtbERPy4rCMBTdD/gP4QruNFVBtBpFfOHAzGKs7i/Nta02&#10;N6WJtc7XTxbCLA/nvVi1phQN1a6wrGA4iEAQp1YXnCk4J/v+FITzyBpLy6TgRQ5Wy87HAmNtn/xD&#10;zclnIoSwi1FB7n0VS+nSnAy6ga2IA3e1tUEfYJ1JXeMzhJtSjqJoIg0WHBpyrGiTU3o/PYyC/efl&#10;pb+j8S81dPi6jbZJspvelOp12/UchKfW/4vf7qNWMJuE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CTDTBAAAA3AAAAA8AAAAAAAAAAAAAAAAAmAIAAGRycy9kb3du&#10;cmV2LnhtbFBLBQYAAAAABAAEAPUAAACGAwAAAAA=&#10;" path="m48,l27,4,10,18,,37,2,64,12,83,28,96r18,4l69,95,86,83,97,64,94,37,84,17,70,5,51,,48,xe" fillcolor="black" stroked="f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02" o:spid="_x0000_s1034" style="position:absolute;left:6546;top:-144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K8cYA&#10;AADcAAAADwAAAGRycy9kb3ducmV2LnhtbESPW2sCMRSE3wX/QziCb5q1oNatUYpQ6MUH1wvi22Fz&#10;urt0c7JNUl3/vRGEPg4z8w0zX7amFmdyvrKsYDRMQBDnVldcKNjv3gbPIHxA1lhbJgVX8rBcdDtz&#10;TLW9cEbnbShEhLBPUUEZQpNK6fOSDPqhbYij922dwRClK6R2eIlwU8unJJlIgxXHhRIbWpWU/2z/&#10;jIKPJludkpFdf2Un/fm7OU7HB3RK9Xvt6wuIQG34Dz/a71rBbDKD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K8cYAAADcAAAADwAAAAAAAAAAAAAAAACYAgAAZHJz&#10;L2Rvd25yZXYueG1sUEsFBgAAAAAEAAQA9QAAAIsDAAAAAA==&#10;" path="m48,l27,4,10,18,,37,2,64,12,83,28,96r18,4l69,95,86,83,97,64,94,37,84,17,70,5,51,,48,xe" filled="f" strokeweight=".5pt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03" o:spid="_x0000_s1035" style="position:absolute;left:6318;top:-118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W78IA&#10;AADcAAAADwAAAGRycy9kb3ducmV2LnhtbERPy2rCQBTdF/yH4Qrd1YkKVqOjiC8q1IVG95fMNYlm&#10;7oTMNMZ+vbModHk479miNaVoqHaFZQX9XgSCOLW64EzBOdl+jEE4j6yxtEwKnuRgMe+8zTDW9sFH&#10;ak4+EyGEXYwKcu+rWEqX5mTQ9WxFHLirrQ36AOtM6hofIdyUchBFI2mw4NCQY0WrnNL76cco2O4v&#10;T32Ihr/U0O77NlgnyWZ8U+q92y6nIDy1/l/85/7SCiafYX4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dbvwgAAANwAAAAPAAAAAAAAAAAAAAAAAJgCAABkcnMvZG93&#10;bnJldi54bWxQSwUGAAAAAAQABAD1AAAAhwMAAAAA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04" o:spid="_x0000_s1036" style="position:absolute;left:6318;top:-118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QKsYA&#10;AADcAAAADwAAAGRycy9kb3ducmV2LnhtbESPQWvCQBSE74X+h+UVequbCFUbXUUEQa2HRluKt0f2&#10;mQSzb+Puqum/7xaEHoeZ+YaZzDrTiCs5X1tWkPYSEMSF1TWXCj73y5cRCB+QNTaWScEPeZhNHx8m&#10;mGl745yuu1CKCGGfoYIqhDaT0hcVGfQ92xJH72idwRClK6V2eItw08h+kgykwZrjQoUtLSoqTruL&#10;UbBu88UhSe32PT/ozfnje/j6hU6p56duPgYRqAv/4Xt7pRW8DV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/QKsYAAADcAAAADwAAAAAAAAAAAAAAAACYAgAAZHJz&#10;L2Rvd25yZXYueG1sUEsFBgAAAAAEAAQA9QAAAIsDAAAAAA==&#10;" path="m48,l27,4,10,18,,37,2,64,12,84,28,96r18,4l69,96,86,83,97,64,94,37,85,17,70,5,51,,48,xe" filled="f" strokeweight=".5pt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05" o:spid="_x0000_s1037" style="position:absolute;left:5603;top:-146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tA8UA&#10;AADcAAAADwAAAGRycy9kb3ducmV2LnhtbESPQWvCQBSE7wX/w/IEb3VjhFajq5S2lhb0oNH7I/tM&#10;otm3IbuN0V/vFgoeh5n5hpkvO1OJlhpXWlYwGkYgiDOrS84V7NPV8wSE88gaK8uk4EoOlove0xwT&#10;bS+8pXbncxEg7BJUUHhfJ1K6rCCDbmhr4uAdbWPQB9nkUjd4CXBTyTiKXqTBksNCgTW9F5Sdd79G&#10;werncNWbaHyjlr7Wp/gjTT8nJ6UG/e5tBsJT5x/h//a3VjB9jeHv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+0DxQAAANwAAAAPAAAAAAAAAAAAAAAAAJgCAABkcnMv&#10;ZG93bnJldi54bWxQSwUGAAAAAAQABAD1AAAAigMAAAAA&#10;" path="m48,l27,4,10,18,,37,2,64,12,83,28,96r18,4l69,95,87,83,97,64,94,37,85,17,70,5,51,,48,xe" fillcolor="black" stroked="f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06" o:spid="_x0000_s1038" style="position:absolute;left:5603;top:-146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rxsYA&#10;AADcAAAADwAAAGRycy9kb3ducmV2LnhtbESPQWsCMRSE70L/Q3iF3jRrS9VujVIEoVYPrlqKt8fm&#10;dXfp5mVNUl3/vREEj8PMfMOMp62pxZGcrywr6PcSEMS51RUXCnbbeXcEwgdkjbVlUnAmD9PJQ2eM&#10;qbYnzui4CYWIEPYpKihDaFIpfV6SQd+zDXH0fq0zGKJ0hdQOTxFuavmcJANpsOK4UGJDs5Lyv82/&#10;UbBostk+6dvVMtvrr8P6Z/j6jU6pp8f24x1EoDbcw7f2p1bwNnyB65l4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HrxsYAAADcAAAADwAAAAAAAAAAAAAAAACYAgAAZHJz&#10;L2Rvd25yZXYueG1sUEsFBgAAAAAEAAQA9QAAAIsDAAAAAA==&#10;" path="m48,l27,4,10,18,,37,2,64,12,83,28,96r18,4l69,95,87,83,97,64,94,37,85,17,70,5,51,,48,xe" filled="f" strokeweight=".5pt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07" o:spid="_x0000_s1039" style="position:absolute;left:5391;top:-12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Q7MYA&#10;AADcAAAADwAAAGRycy9kb3ducmV2LnhtbESPQWvCQBSE70L/w/IK3nRTFRtTVymtSgV7qLH3R/Y1&#10;ic2+Ddk1Rn+9WxB6HGbmG2a+7EwlWmpcaVnB0zACQZxZXXKu4JCuBzEI55E1VpZJwYUcLBcPvTkm&#10;2p75i9q9z0WAsEtQQeF9nUjpsoIMuqGtiYP3YxuDPsgml7rBc4CbSo6iaCoNlhwWCqzpraDsd38y&#10;Ctbb74v+jMZXammzO47e03QVH5XqP3avLyA8df4/fG9/aAWz5wn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Q7MYAAADcAAAADwAAAAAAAAAAAAAAAACYAgAAZHJz&#10;L2Rvd25yZXYueG1sUEsFBgAAAAAEAAQA9QAAAIsDAAAAAA==&#10;" path="m48,l26,4,9,18,,37,2,64,12,83,27,96r20,4l69,95,86,83,97,64,94,37,85,17,70,5,51,,48,xe" fillcolor="black" strok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08" o:spid="_x0000_s1040" style="position:absolute;left:5391;top:-12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WKcYA&#10;AADcAAAADwAAAGRycy9kb3ducmV2LnhtbESPW2sCMRSE3wX/QzhC3zRrwdvWKEUotNYH1wvFt8Pm&#10;uLu4OdkmqW7/fVMQfBxm5htmvmxNLa7kfGVZwXCQgCDOra64UHDYv/WnIHxA1lhbJgW/5GG56Hbm&#10;mGp744yuu1CICGGfooIyhCaV0uclGfQD2xBH72ydwRClK6R2eItwU8vnJBlLgxXHhRIbWpWUX3Y/&#10;RsFHk61OydBuPrOTXn9vvyajIzqlnnrt6wuIQG14hO/td61gNhnB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TWKcYAAADcAAAADwAAAAAAAAAAAAAAAACYAgAAZHJz&#10;L2Rvd25yZXYueG1sUEsFBgAAAAAEAAQA9QAAAIsDAAAAAA==&#10;" path="m48,l26,4,9,18,,37,2,64,12,83,27,96r20,4l69,95,86,83,97,64,94,37,85,17,70,5,51,,48,xe" filled="f" strokeweight=".5pt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09" o:spid="_x0000_s1041" style="position:absolute;left:5647;top:-4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rAMUA&#10;AADcAAAADwAAAGRycy9kb3ducmV2LnhtbESPQWvCQBSE7wX/w/IEb3WjgtXoKtKqWKgHjd4f2WcS&#10;zb4N2TXG/vpuodDjMDPfMPNla0rRUO0KywoG/QgEcWp1wZmCU7J5nYBwHlljaZkUPMnBctF5mWOs&#10;7YMP1Bx9JgKEXYwKcu+rWEqX5mTQ9W1FHLyLrQ36IOtM6hofAW5KOYyisTRYcFjIsaL3nNLb8W4U&#10;bD7PT72PRt/U0PbrOvxIkvXkqlSv265mIDy1/j/8195pBdO3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OsAxQAAANwAAAAPAAAAAAAAAAAAAAAAAJgCAABkcnMv&#10;ZG93bnJldi54bWxQSwUGAAAAAAQABAD1AAAAigMAAAAA&#10;" path="m48,l27,4,10,18,,37,2,64,12,83,28,96r18,4l69,95,86,83,97,64,94,37,84,17,70,5,51,,48,xe" fillcolor="black" stroked="f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10" o:spid="_x0000_s1042" style="position:absolute;left:5647;top:-4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txcYA&#10;AADcAAAADwAAAGRycy9kb3ducmV2LnhtbESPQWvCQBSE74X+h+UVeqsbhZqaukoRhGo9GKuIt0f2&#10;NQnNvk13V03/vSsIHoeZ+YYZTzvTiBM5X1tW0O8lIIgLq2suFWy/5y9vIHxA1thYJgX/5GE6eXwY&#10;Y6btmXM6bUIpIoR9hgqqENpMSl9UZND3bEscvR/rDIYoXSm1w3OEm0YOkmQoDdYcFypsaVZR8bs5&#10;GgWLNp8dkr5dfeUHvfxb79PXHTqlnp+6j3cQgbpwD9/an1rBKE3heiYeAT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txcYAAADcAAAADwAAAAAAAAAAAAAAAACYAgAAZHJz&#10;L2Rvd25yZXYueG1sUEsFBgAAAAAEAAQA9QAAAIsDAAAAAA==&#10;" path="m48,l27,4,10,18,,37,2,64,12,83,28,96r18,4l69,95,86,83,97,64,94,37,84,17,70,5,51,,48,xe" filled="f" strokeweight=".5pt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11" o:spid="_x0000_s1043" style="position:absolute;left:6557;top:-51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a6cIA&#10;AADcAAAADwAAAGRycy9kb3ducmV2LnhtbERPy2rCQBTdF/yH4Qrd1YkKVqOjiC8q1IVG95fMNYlm&#10;7oTMNMZ+vbModHk479miNaVoqHaFZQX9XgSCOLW64EzBOdl+jEE4j6yxtEwKnuRgMe+8zTDW9sFH&#10;ak4+EyGEXYwKcu+rWEqX5mTQ9WxFHLirrQ36AOtM6hofIdyUchBFI2mw4NCQY0WrnNL76cco2O4v&#10;T32Ihr/U0O77NlgnyWZ8U+q92y6nIDy1/l/85/7SCiafYW04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9rpwgAAANwAAAAPAAAAAAAAAAAAAAAAAJgCAABkcnMvZG93&#10;bnJldi54bWxQSwUGAAAAAAQABAD1AAAAhwMAAAAA&#10;" path="m48,l27,4,10,17,,37,2,63,12,83,27,95r19,5l69,95,87,83,97,64,94,37,85,17,70,4,51,,48,xe" fillcolor="black" stroked="f">
                  <v:path arrowok="t" o:connecttype="custom" o:connectlocs="48,0;27,4;10,17;0,37;2,63;12,83;27,95;46,100;69,95;87,83;97,64;94,37;85,17;70,4;51,0;48,0" o:connectangles="0,0,0,0,0,0,0,0,0,0,0,0,0,0,0,0"/>
                </v:shape>
                <v:shape id="Freeform 212" o:spid="_x0000_s1044" style="position:absolute;left:6557;top:-51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cLMYA&#10;AADcAAAADwAAAGRycy9kb3ducmV2LnhtbESPQWvCQBSE74X+h+UVeqsbhWpNXaUIQrUeTFTE2yP7&#10;moRm36a7q6b/3hWEHoeZ+YaZzDrTiDM5X1tW0O8lIIgLq2suFey2i5c3ED4ga2wsk4I/8jCbPj5M&#10;MNX2whmd81CKCGGfooIqhDaV0hcVGfQ92xJH79s6gyFKV0rt8BLhppGDJBlKgzXHhQpbmldU/OQn&#10;o2DZZvNj0rfrr+yoV7+bw+h1j06p56fu4x1EoC78h+/tT61gPBrD7Uw8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cLMYAAADcAAAADwAAAAAAAAAAAAAAAACYAgAAZHJz&#10;L2Rvd25yZXYueG1sUEsFBgAAAAAEAAQA9QAAAIsDAAAAAA==&#10;" path="m48,l27,4,10,17,,37,2,63,12,83,27,95r19,5l69,95,87,83,97,64,94,37,85,17,70,4,51,,48,xe" filled="f" strokeweight=".5pt">
                  <v:path arrowok="t" o:connecttype="custom" o:connectlocs="48,0;27,4;10,17;0,37;2,63;12,83;27,95;46,100;69,95;87,83;97,64;94,37;85,17;70,4;51,0;48,0" o:connectangles="0,0,0,0,0,0,0,0,0,0,0,0,0,0,0,0"/>
                </v:shape>
                <v:shape id="Freeform 213" o:spid="_x0000_s1045" style="position:absolute;left:6329;top:-29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myMIA&#10;AADcAAAADwAAAGRycy9kb3ducmV2LnhtbERPy2rCQBTdC/7DcAV3zUQFidFRio9ioS407f6SuSax&#10;mTshM42xX99ZFFweznu16U0tOmpdZVnBJIpBEOdWV1wo+MwOLwkI55E11pZJwYMcbNbDwQpTbe98&#10;pu7iCxFC2KWooPS+SaV0eUkGXWQb4sBdbWvQB9gWUrd4D+GmltM4nkuDFYeGEhvalpR/X36MgsP7&#10;10Of4tkvdfT2cZvusmyf3JQaj/rXJQhPvX+K/91HrWCRhPnh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KbIwgAAANwAAAAPAAAAAAAAAAAAAAAAAJgCAABkcnMvZG93&#10;bnJldi54bWxQSwUGAAAAAAQABAD1AAAAhwMAAAAA&#10;" path="m48,l27,4,10,17,,37,2,63,12,83,27,95r19,5l69,95,87,83,97,64,94,37,85,17,70,4,51,,48,xe" fillcolor="black" stroked="f">
                  <v:path arrowok="t" o:connecttype="custom" o:connectlocs="48,0;27,4;10,17;0,37;2,63;12,83;27,95;46,100;69,95;87,83;97,64;94,37;85,17;70,4;51,0;48,0" o:connectangles="0,0,0,0,0,0,0,0,0,0,0,0,0,0,0,0"/>
                </v:shape>
                <v:shape id="Freeform 214" o:spid="_x0000_s1046" style="position:absolute;left:6329;top:-29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gDcYA&#10;AADcAAAADwAAAGRycy9kb3ducmV2LnhtbESPT2vCQBTE74LfYXmCN92k4L/UVYpQaNVDYxXx9si+&#10;JqHZt+nuVuO37xYKPQ4z8xtmue5MI67kfG1ZQTpOQBAXVtdcKji+P4/mIHxA1thYJgV38rBe9XtL&#10;zLS9cU7XQyhFhLDPUEEVQptJ6YuKDPqxbYmj92GdwRClK6V2eItw08iHJJlKgzXHhQpb2lRUfB6+&#10;jYLXNt9cktTud/lFb7/ezrPJCZ1Sw0H39AgiUBf+w3/tF61gMU/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qgDcYAAADcAAAADwAAAAAAAAAAAAAAAACYAgAAZHJz&#10;L2Rvd25yZXYueG1sUEsFBgAAAAAEAAQA9QAAAIsDAAAAAA==&#10;" path="m48,l27,4,10,17,,37,2,63,12,83,27,95r19,5l69,95,87,83,97,64,94,37,85,17,70,4,51,,48,xe" filled="f" strokeweight=".5pt">
                  <v:path arrowok="t" o:connecttype="custom" o:connectlocs="48,0;27,4;10,17;0,37;2,63;12,83;27,95;46,100;69,95;87,83;97,64;94,37;85,17;70,4;51,0;48,0" o:connectangles="0,0,0,0,0,0,0,0,0,0,0,0,0,0,0,0"/>
                </v:shape>
                <v:shape id="Freeform 215" o:spid="_x0000_s1047" style="position:absolute;left:5379;top:-23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dJMUA&#10;AADcAAAADwAAAGRycy9kb3ducmV2LnhtbESPQWvCQBSE74L/YXlCb7oxhRKjq4it0kJ70Oj9kX0m&#10;0ezbkF1j7K/vFgo9DjPzDbNY9aYWHbWusqxgOolAEOdWV1woOGbbcQLCeWSNtWVS8CAHq+VwsMBU&#10;2zvvqTv4QgQIuxQVlN43qZQuL8mgm9iGOHhn2xr0QbaF1C3eA9zUMo6iF2mw4rBQYkObkvLr4WYU&#10;bD9OD/0VPX9TR7vPS/yaZW/JRamnUb+eg/DU+//wX/tdK5glMfyeC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p0kxQAAANwAAAAPAAAAAAAAAAAAAAAAAJgCAABkcnMv&#10;ZG93bnJldi54bWxQSwUGAAAAAAQABAD1AAAAigMAAAAA&#10;" path="m48,l26,4,9,18,,37,2,64,12,84,27,96r20,4l69,96,86,83,97,64,94,37,85,17,70,5,52,,48,xe" fillcolor="black" stroked="f">
                  <v:path arrowok="t" o:connecttype="custom" o:connectlocs="48,0;26,4;9,18;0,37;2,64;12,84;27,96;47,100;69,96;86,83;97,64;94,37;85,17;70,5;52,0;48,0" o:connectangles="0,0,0,0,0,0,0,0,0,0,0,0,0,0,0,0"/>
                </v:shape>
                <v:shape id="Freeform 216" o:spid="_x0000_s1048" style="position:absolute;left:5379;top:-23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b4ccA&#10;AADcAAAADwAAAGRycy9kb3ducmV2LnhtbESPT2sCMRTE70K/Q3gFb5pV8U+3RimCoK0H17YUb4/N&#10;6+7SzcuaRN1+e1MQehxm5jfMfNmaWlzI+cqygkE/AUGcW11xoeDjfd2bgfABWWNtmRT8kofl4qEz&#10;x1TbK2d0OYRCRAj7FBWUITSplD4vyaDv24Y4et/WGQxRukJqh9cIN7UcJslEGqw4LpTY0Kqk/Odw&#10;Ngq2TbY6JgO7e8uO+vW0/5qOP9Ep1X1sX55BBGrDf/je3mgFT7MR/J2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0m+HHAAAA3AAAAA8AAAAAAAAAAAAAAAAAmAIAAGRy&#10;cy9kb3ducmV2LnhtbFBLBQYAAAAABAAEAPUAAACMAwAAAAA=&#10;" path="m48,l26,4,9,18,,37,2,64,12,84,27,96r20,4l69,96,86,83,97,64,94,37,85,17,70,5,52,,48,xe" filled="f" strokeweight=".5pt">
                  <v:path arrowok="t" o:connecttype="custom" o:connectlocs="48,0;26,4;9,18;0,37;2,64;12,84;27,96;47,100;69,96;86,83;97,64;94,37;85,17;70,5;52,0;48,0" o:connectangles="0,0,0,0,0,0,0,0,0,0,0,0,0,0,0,0"/>
                </v:shape>
                <v:shape id="Freeform 217" o:spid="_x0000_s1049" style="position:absolute;left:5417;top:-1435;width:1206;height:1272;visibility:visible;mso-wrap-style:square;v-text-anchor:top" coordsize="1206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AV8QA&#10;AADcAAAADwAAAGRycy9kb3ducmV2LnhtbESPQWsCMRSE70L/Q3iF3jRrKbrdGkUKpfWoltLj283r&#10;Zmnysk2ibv+9EQSPw8x8wyxWg7PiSCF2nhVMJwUI4sbrjlsFn/u3cQkiJmSN1jMp+KcIq+XdaIGV&#10;9ife0nGXWpEhHCtUYFLqKyljY8hhnPieOHs/PjhMWYZW6oCnDHdWPhbFTDrsOC8Y7OnVUPO7OzgF&#10;8239XfLfV1g3M2vqzWFK9btV6uF+WL+ASDSkW/ja/tAKnssnuJzJR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gFfEAAAA3AAAAA8AAAAAAAAAAAAAAAAAmAIAAGRycy9k&#10;b3ducmV2LnhtbFBLBQYAAAAABAAEAPUAAACJAwAAAAA=&#10;" path="m,1272l1206,e" filled="f" strokeweight=".5pt">
                  <v:path arrowok="t" o:connecttype="custom" o:connectlocs="0,1272;1206,0" o:connectangles="0,0"/>
                </v:shape>
                <v:shape id="Freeform 218" o:spid="_x0000_s1050" style="position:absolute;left:5668;top:-1418;width:737;height:1206;visibility:visible;mso-wrap-style:square;v-text-anchor:top" coordsize="737,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rc8cA&#10;AADcAAAADwAAAGRycy9kb3ducmV2LnhtbESPQWvCQBSE74L/YXmCN91YabTRVUSQFoSKsVW8PbLP&#10;JDb7NmS3mv77bkHocZiZb5j5sjWVuFHjSssKRsMIBHFmdcm5go/DZjAF4TyyxsoyKfghB8tFtzPH&#10;RNs77+mW+lwECLsEFRTe14mULivIoBvamjh4F9sY9EE2udQN3gPcVPIpimJpsOSwUGBN64Kyr/Tb&#10;KKi2sUnj/fl8/Xwvj4fT9nU3WY2V6vfa1QyEp9b/hx/tN63gZfoM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K3PHAAAA3AAAAA8AAAAAAAAAAAAAAAAAmAIAAGRy&#10;cy9kb3ducmV2LnhtbFBLBQYAAAAABAAEAPUAAACMAwAAAAA=&#10;" path="m,l736,1205e" filled="f" strokeweight=".5pt">
                  <v:path arrowok="t" o:connecttype="custom" o:connectlocs="0,0;736,1205" o:connectangles="0,0"/>
                </v:shape>
                <v:shape id="Freeform 219" o:spid="_x0000_s1051" style="position:absolute;left:5976;top:-85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2bJ8UA&#10;AADcAAAADwAAAGRycy9kb3ducmV2LnhtbESPT2vCQBTE74V+h+UVvNVNFSRGVyn+Q0EPNXp/ZF+T&#10;2OzbkF1j9NN3C0KPw8z8hpnOO1OJlhpXWlbw0Y9AEGdWl5wrOKXr9xiE88gaK8uk4E4O5rPXlykm&#10;2t74i9qjz0WAsEtQQeF9nUjpsoIMur6tiYP3bRuDPsgml7rBW4CbSg6iaCQNlhwWCqxpUVD2c7wa&#10;Bevd+a4P0fBBLW32l8EyTVfxRaneW/c5AeGp8//hZ3urFYzjEfyd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ZsnxQAAANwAAAAPAAAAAAAAAAAAAAAAAJgCAABkcnMv&#10;ZG93bnJldi54bWxQSwUGAAAAAAQABAD1AAAAigMAAAAA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20" o:spid="_x0000_s1052" style="position:absolute;left:5976;top:-85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d4sYA&#10;AADcAAAADwAAAGRycy9kb3ducmV2LnhtbESPT2vCQBTE7wW/w/KE3upGoVVTVxGh0D8eTFSKt0f2&#10;mQSzb9Pdrabf3i0IHoeZ+Q0zW3SmEWdyvrasYDhIQBAXVtdcKtht354mIHxA1thYJgV/5GEx7z3M&#10;MNX2whmd81CKCGGfooIqhDaV0hcVGfQD2xJH72idwRClK6V2eIlw08hRkrxIgzXHhQpbWlVUnPJf&#10;o+CjzVaHZGjXX9lBf/5svsfPe3RKPfa75SuIQF24h2/td61gOhnD/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+d4sYAAADcAAAADwAAAAAAAAAAAAAAAACYAgAAZHJz&#10;L2Rvd25yZXYueG1sUEsFBgAAAAAEAAQA9QAAAIsDAAAAAA==&#10;" path="m48,l27,4,10,18,,37,2,64,12,84,28,96r18,4l69,96,86,83,97,64,94,37,85,17,70,5,51,,48,xe" filled="f" strokeweight=".5pt">
                  <v:path arrowok="t" o:connecttype="custom" o:connectlocs="48,0;27,4;10,18;0,37;2,64;12,84;28,96;46,100;69,96;86,83;97,64;94,37;85,17;70,5;51,0;48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5240655</wp:posOffset>
                </wp:positionH>
                <wp:positionV relativeFrom="paragraph">
                  <wp:posOffset>-934720</wp:posOffset>
                </wp:positionV>
                <wp:extent cx="816610" cy="853440"/>
                <wp:effectExtent l="11430" t="4445" r="10160" b="8890"/>
                <wp:wrapNone/>
                <wp:docPr id="91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6610" cy="853440"/>
                          <a:chOff x="8253" y="-1472"/>
                          <a:chExt cx="1286" cy="1344"/>
                        </a:xfrm>
                      </wpg:grpSpPr>
                      <wps:wsp>
                        <wps:cNvPr id="915" name="Freeform 222"/>
                        <wps:cNvSpPr>
                          <a:spLocks/>
                        </wps:cNvSpPr>
                        <wps:spPr bwMode="auto">
                          <a:xfrm>
                            <a:off x="9331" y="-837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223"/>
                        <wps:cNvSpPr>
                          <a:spLocks/>
                        </wps:cNvSpPr>
                        <wps:spPr bwMode="auto">
                          <a:xfrm>
                            <a:off x="9331" y="-837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224"/>
                        <wps:cNvSpPr>
                          <a:spLocks/>
                        </wps:cNvSpPr>
                        <wps:spPr bwMode="auto">
                          <a:xfrm>
                            <a:off x="8818" y="-1334"/>
                            <a:ext cx="97" cy="102"/>
                          </a:xfrm>
                          <a:custGeom>
                            <a:avLst/>
                            <a:gdLst>
                              <a:gd name="T0" fmla="*/ 48 w 97"/>
                              <a:gd name="T1" fmla="*/ 0 h 102"/>
                              <a:gd name="T2" fmla="*/ 26 w 97"/>
                              <a:gd name="T3" fmla="*/ 4 h 102"/>
                              <a:gd name="T4" fmla="*/ 9 w 97"/>
                              <a:gd name="T5" fmla="*/ 18 h 102"/>
                              <a:gd name="T6" fmla="*/ 0 w 97"/>
                              <a:gd name="T7" fmla="*/ 37 h 102"/>
                              <a:gd name="T8" fmla="*/ 2 w 97"/>
                              <a:gd name="T9" fmla="*/ 64 h 102"/>
                              <a:gd name="T10" fmla="*/ 11 w 97"/>
                              <a:gd name="T11" fmla="*/ 84 h 102"/>
                              <a:gd name="T12" fmla="*/ 26 w 97"/>
                              <a:gd name="T13" fmla="*/ 96 h 102"/>
                              <a:gd name="T14" fmla="*/ 45 w 97"/>
                              <a:gd name="T15" fmla="*/ 101 h 102"/>
                              <a:gd name="T16" fmla="*/ 68 w 97"/>
                              <a:gd name="T17" fmla="*/ 97 h 102"/>
                              <a:gd name="T18" fmla="*/ 86 w 97"/>
                              <a:gd name="T19" fmla="*/ 84 h 102"/>
                              <a:gd name="T20" fmla="*/ 96 w 97"/>
                              <a:gd name="T21" fmla="*/ 66 h 102"/>
                              <a:gd name="T22" fmla="*/ 94 w 97"/>
                              <a:gd name="T23" fmla="*/ 38 h 102"/>
                              <a:gd name="T24" fmla="*/ 85 w 97"/>
                              <a:gd name="T25" fmla="*/ 18 h 102"/>
                              <a:gd name="T26" fmla="*/ 70 w 97"/>
                              <a:gd name="T27" fmla="*/ 5 h 102"/>
                              <a:gd name="T28" fmla="*/ 53 w 97"/>
                              <a:gd name="T29" fmla="*/ 0 h 102"/>
                              <a:gd name="T30" fmla="*/ 48 w 97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102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1" y="84"/>
                                </a:lnTo>
                                <a:lnTo>
                                  <a:pt x="26" y="96"/>
                                </a:lnTo>
                                <a:lnTo>
                                  <a:pt x="45" y="101"/>
                                </a:lnTo>
                                <a:lnTo>
                                  <a:pt x="68" y="97"/>
                                </a:lnTo>
                                <a:lnTo>
                                  <a:pt x="86" y="84"/>
                                </a:lnTo>
                                <a:lnTo>
                                  <a:pt x="96" y="66"/>
                                </a:lnTo>
                                <a:lnTo>
                                  <a:pt x="94" y="38"/>
                                </a:lnTo>
                                <a:lnTo>
                                  <a:pt x="85" y="18"/>
                                </a:lnTo>
                                <a:lnTo>
                                  <a:pt x="70" y="5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225"/>
                        <wps:cNvSpPr>
                          <a:spLocks/>
                        </wps:cNvSpPr>
                        <wps:spPr bwMode="auto">
                          <a:xfrm>
                            <a:off x="8818" y="-1334"/>
                            <a:ext cx="97" cy="102"/>
                          </a:xfrm>
                          <a:custGeom>
                            <a:avLst/>
                            <a:gdLst>
                              <a:gd name="T0" fmla="*/ 48 w 97"/>
                              <a:gd name="T1" fmla="*/ 0 h 102"/>
                              <a:gd name="T2" fmla="*/ 26 w 97"/>
                              <a:gd name="T3" fmla="*/ 4 h 102"/>
                              <a:gd name="T4" fmla="*/ 9 w 97"/>
                              <a:gd name="T5" fmla="*/ 18 h 102"/>
                              <a:gd name="T6" fmla="*/ 0 w 97"/>
                              <a:gd name="T7" fmla="*/ 37 h 102"/>
                              <a:gd name="T8" fmla="*/ 2 w 97"/>
                              <a:gd name="T9" fmla="*/ 64 h 102"/>
                              <a:gd name="T10" fmla="*/ 11 w 97"/>
                              <a:gd name="T11" fmla="*/ 84 h 102"/>
                              <a:gd name="T12" fmla="*/ 26 w 97"/>
                              <a:gd name="T13" fmla="*/ 96 h 102"/>
                              <a:gd name="T14" fmla="*/ 45 w 97"/>
                              <a:gd name="T15" fmla="*/ 101 h 102"/>
                              <a:gd name="T16" fmla="*/ 68 w 97"/>
                              <a:gd name="T17" fmla="*/ 97 h 102"/>
                              <a:gd name="T18" fmla="*/ 86 w 97"/>
                              <a:gd name="T19" fmla="*/ 84 h 102"/>
                              <a:gd name="T20" fmla="*/ 96 w 97"/>
                              <a:gd name="T21" fmla="*/ 66 h 102"/>
                              <a:gd name="T22" fmla="*/ 94 w 97"/>
                              <a:gd name="T23" fmla="*/ 38 h 102"/>
                              <a:gd name="T24" fmla="*/ 85 w 97"/>
                              <a:gd name="T25" fmla="*/ 18 h 102"/>
                              <a:gd name="T26" fmla="*/ 70 w 97"/>
                              <a:gd name="T27" fmla="*/ 5 h 102"/>
                              <a:gd name="T28" fmla="*/ 53 w 97"/>
                              <a:gd name="T29" fmla="*/ 0 h 102"/>
                              <a:gd name="T30" fmla="*/ 48 w 97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102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1" y="84"/>
                                </a:lnTo>
                                <a:lnTo>
                                  <a:pt x="26" y="96"/>
                                </a:lnTo>
                                <a:lnTo>
                                  <a:pt x="45" y="101"/>
                                </a:lnTo>
                                <a:lnTo>
                                  <a:pt x="68" y="97"/>
                                </a:lnTo>
                                <a:lnTo>
                                  <a:pt x="86" y="84"/>
                                </a:lnTo>
                                <a:lnTo>
                                  <a:pt x="96" y="66"/>
                                </a:lnTo>
                                <a:lnTo>
                                  <a:pt x="94" y="38"/>
                                </a:lnTo>
                                <a:lnTo>
                                  <a:pt x="85" y="18"/>
                                </a:lnTo>
                                <a:lnTo>
                                  <a:pt x="70" y="5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226"/>
                        <wps:cNvSpPr>
                          <a:spLocks/>
                        </wps:cNvSpPr>
                        <wps:spPr bwMode="auto">
                          <a:xfrm>
                            <a:off x="8302" y="-143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227"/>
                        <wps:cNvSpPr>
                          <a:spLocks/>
                        </wps:cNvSpPr>
                        <wps:spPr bwMode="auto">
                          <a:xfrm>
                            <a:off x="8302" y="-460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228"/>
                        <wps:cNvSpPr>
                          <a:spLocks/>
                        </wps:cNvSpPr>
                        <wps:spPr bwMode="auto">
                          <a:xfrm>
                            <a:off x="9260" y="-460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229"/>
                        <wps:cNvSpPr>
                          <a:spLocks/>
                        </wps:cNvSpPr>
                        <wps:spPr bwMode="auto">
                          <a:xfrm>
                            <a:off x="9260" y="-143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230"/>
                        <wps:cNvSpPr>
                          <a:spLocks/>
                        </wps:cNvSpPr>
                        <wps:spPr bwMode="auto">
                          <a:xfrm>
                            <a:off x="8557" y="-1432"/>
                            <a:ext cx="957" cy="97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231"/>
                        <wps:cNvSpPr>
                          <a:spLocks/>
                        </wps:cNvSpPr>
                        <wps:spPr bwMode="auto">
                          <a:xfrm>
                            <a:off x="8302" y="-1178"/>
                            <a:ext cx="957" cy="971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232"/>
                        <wps:cNvSpPr>
                          <a:spLocks/>
                        </wps:cNvSpPr>
                        <wps:spPr bwMode="auto">
                          <a:xfrm>
                            <a:off x="9425" y="-144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233"/>
                        <wps:cNvSpPr>
                          <a:spLocks/>
                        </wps:cNvSpPr>
                        <wps:spPr bwMode="auto">
                          <a:xfrm>
                            <a:off x="9425" y="-144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234"/>
                        <wps:cNvSpPr>
                          <a:spLocks/>
                        </wps:cNvSpPr>
                        <wps:spPr bwMode="auto">
                          <a:xfrm>
                            <a:off x="9197" y="-118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235"/>
                        <wps:cNvSpPr>
                          <a:spLocks/>
                        </wps:cNvSpPr>
                        <wps:spPr bwMode="auto">
                          <a:xfrm>
                            <a:off x="9197" y="-118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236"/>
                        <wps:cNvSpPr>
                          <a:spLocks/>
                        </wps:cNvSpPr>
                        <wps:spPr bwMode="auto">
                          <a:xfrm>
                            <a:off x="8482" y="-1467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8 h 101"/>
                              <a:gd name="T24" fmla="*/ 86 w 98"/>
                              <a:gd name="T25" fmla="*/ 18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8"/>
                                </a:lnTo>
                                <a:lnTo>
                                  <a:pt x="86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237"/>
                        <wps:cNvSpPr>
                          <a:spLocks/>
                        </wps:cNvSpPr>
                        <wps:spPr bwMode="auto">
                          <a:xfrm>
                            <a:off x="8482" y="-1467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8 h 101"/>
                              <a:gd name="T24" fmla="*/ 86 w 98"/>
                              <a:gd name="T25" fmla="*/ 18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8"/>
                                </a:lnTo>
                                <a:lnTo>
                                  <a:pt x="86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238"/>
                        <wps:cNvSpPr>
                          <a:spLocks/>
                        </wps:cNvSpPr>
                        <wps:spPr bwMode="auto">
                          <a:xfrm>
                            <a:off x="8270" y="-121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239"/>
                        <wps:cNvSpPr>
                          <a:spLocks/>
                        </wps:cNvSpPr>
                        <wps:spPr bwMode="auto">
                          <a:xfrm>
                            <a:off x="8270" y="-1210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240"/>
                        <wps:cNvSpPr>
                          <a:spLocks/>
                        </wps:cNvSpPr>
                        <wps:spPr bwMode="auto">
                          <a:xfrm>
                            <a:off x="8526" y="-4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241"/>
                        <wps:cNvSpPr>
                          <a:spLocks/>
                        </wps:cNvSpPr>
                        <wps:spPr bwMode="auto">
                          <a:xfrm>
                            <a:off x="8526" y="-4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4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4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242"/>
                        <wps:cNvSpPr>
                          <a:spLocks/>
                        </wps:cNvSpPr>
                        <wps:spPr bwMode="auto">
                          <a:xfrm>
                            <a:off x="9436" y="-512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243"/>
                        <wps:cNvSpPr>
                          <a:spLocks/>
                        </wps:cNvSpPr>
                        <wps:spPr bwMode="auto">
                          <a:xfrm>
                            <a:off x="9436" y="-512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244"/>
                        <wps:cNvSpPr>
                          <a:spLocks/>
                        </wps:cNvSpPr>
                        <wps:spPr bwMode="auto">
                          <a:xfrm>
                            <a:off x="9208" y="-290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245"/>
                        <wps:cNvSpPr>
                          <a:spLocks/>
                        </wps:cNvSpPr>
                        <wps:spPr bwMode="auto">
                          <a:xfrm>
                            <a:off x="9208" y="-290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246"/>
                        <wps:cNvSpPr>
                          <a:spLocks/>
                        </wps:cNvSpPr>
                        <wps:spPr bwMode="auto">
                          <a:xfrm>
                            <a:off x="8258" y="-23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247"/>
                        <wps:cNvSpPr>
                          <a:spLocks/>
                        </wps:cNvSpPr>
                        <wps:spPr bwMode="auto">
                          <a:xfrm>
                            <a:off x="8258" y="-23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248"/>
                        <wps:cNvSpPr>
                          <a:spLocks/>
                        </wps:cNvSpPr>
                        <wps:spPr bwMode="auto">
                          <a:xfrm>
                            <a:off x="8314" y="-1400"/>
                            <a:ext cx="1190" cy="234"/>
                          </a:xfrm>
                          <a:custGeom>
                            <a:avLst/>
                            <a:gdLst>
                              <a:gd name="T0" fmla="*/ 0 w 1190"/>
                              <a:gd name="T1" fmla="*/ 233 h 234"/>
                              <a:gd name="T2" fmla="*/ 1189 w 1190"/>
                              <a:gd name="T3" fmla="*/ 0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0" h="234">
                                <a:moveTo>
                                  <a:pt x="0" y="233"/>
                                </a:moveTo>
                                <a:lnTo>
                                  <a:pt x="118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249"/>
                        <wps:cNvSpPr>
                          <a:spLocks/>
                        </wps:cNvSpPr>
                        <wps:spPr bwMode="auto">
                          <a:xfrm>
                            <a:off x="8533" y="-1435"/>
                            <a:ext cx="720" cy="286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286"/>
                              <a:gd name="T2" fmla="*/ 720 w 720"/>
                              <a:gd name="T3" fmla="*/ 285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" h="286">
                                <a:moveTo>
                                  <a:pt x="0" y="0"/>
                                </a:moveTo>
                                <a:lnTo>
                                  <a:pt x="720" y="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250"/>
                        <wps:cNvSpPr>
                          <a:spLocks/>
                        </wps:cNvSpPr>
                        <wps:spPr bwMode="auto">
                          <a:xfrm>
                            <a:off x="8297" y="-1166"/>
                            <a:ext cx="268" cy="702"/>
                          </a:xfrm>
                          <a:custGeom>
                            <a:avLst/>
                            <a:gdLst>
                              <a:gd name="T0" fmla="*/ 0 w 268"/>
                              <a:gd name="T1" fmla="*/ 0 h 702"/>
                              <a:gd name="T2" fmla="*/ 267 w 268"/>
                              <a:gd name="T3" fmla="*/ 702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" h="702">
                                <a:moveTo>
                                  <a:pt x="0" y="0"/>
                                </a:moveTo>
                                <a:lnTo>
                                  <a:pt x="267" y="702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251"/>
                        <wps:cNvSpPr>
                          <a:spLocks/>
                        </wps:cNvSpPr>
                        <wps:spPr bwMode="auto">
                          <a:xfrm>
                            <a:off x="8297" y="-1418"/>
                            <a:ext cx="251" cy="1272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272"/>
                              <a:gd name="T2" fmla="*/ 0 w 251"/>
                              <a:gd name="T3" fmla="*/ 1271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272">
                                <a:moveTo>
                                  <a:pt x="250" y="0"/>
                                </a:moveTo>
                                <a:lnTo>
                                  <a:pt x="0" y="1271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252"/>
                        <wps:cNvSpPr>
                          <a:spLocks/>
                        </wps:cNvSpPr>
                        <wps:spPr bwMode="auto">
                          <a:xfrm>
                            <a:off x="8533" y="-1418"/>
                            <a:ext cx="971" cy="972"/>
                          </a:xfrm>
                          <a:custGeom>
                            <a:avLst/>
                            <a:gdLst>
                              <a:gd name="T0" fmla="*/ 0 w 971"/>
                              <a:gd name="T1" fmla="*/ 0 h 972"/>
                              <a:gd name="T2" fmla="*/ 970 w 971"/>
                              <a:gd name="T3" fmla="*/ 971 h 9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" h="972">
                                <a:moveTo>
                                  <a:pt x="0" y="0"/>
                                </a:moveTo>
                                <a:lnTo>
                                  <a:pt x="970" y="971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253"/>
                        <wps:cNvSpPr>
                          <a:spLocks/>
                        </wps:cNvSpPr>
                        <wps:spPr bwMode="auto">
                          <a:xfrm>
                            <a:off x="8582" y="-1400"/>
                            <a:ext cx="905" cy="936"/>
                          </a:xfrm>
                          <a:custGeom>
                            <a:avLst/>
                            <a:gdLst>
                              <a:gd name="T0" fmla="*/ 904 w 905"/>
                              <a:gd name="T1" fmla="*/ 0 h 936"/>
                              <a:gd name="T2" fmla="*/ 0 w 905"/>
                              <a:gd name="T3" fmla="*/ 935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5" h="936">
                                <a:moveTo>
                                  <a:pt x="904" y="0"/>
                                </a:moveTo>
                                <a:lnTo>
                                  <a:pt x="0" y="93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254"/>
                        <wps:cNvSpPr>
                          <a:spLocks/>
                        </wps:cNvSpPr>
                        <wps:spPr bwMode="auto">
                          <a:xfrm>
                            <a:off x="9253" y="-1418"/>
                            <a:ext cx="251" cy="1173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1173"/>
                              <a:gd name="T2" fmla="*/ 0 w 251"/>
                              <a:gd name="T3" fmla="*/ 1172 h 1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1173">
                                <a:moveTo>
                                  <a:pt x="250" y="0"/>
                                </a:moveTo>
                                <a:lnTo>
                                  <a:pt x="0" y="11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255"/>
                        <wps:cNvSpPr>
                          <a:spLocks/>
                        </wps:cNvSpPr>
                        <wps:spPr bwMode="auto">
                          <a:xfrm>
                            <a:off x="9253" y="-1117"/>
                            <a:ext cx="251" cy="671"/>
                          </a:xfrm>
                          <a:custGeom>
                            <a:avLst/>
                            <a:gdLst>
                              <a:gd name="T0" fmla="*/ 0 w 251"/>
                              <a:gd name="T1" fmla="*/ 0 h 671"/>
                              <a:gd name="T2" fmla="*/ 250 w 251"/>
                              <a:gd name="T3" fmla="*/ 67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" h="671">
                                <a:moveTo>
                                  <a:pt x="0" y="0"/>
                                </a:moveTo>
                                <a:lnTo>
                                  <a:pt x="250" y="6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256"/>
                        <wps:cNvSpPr>
                          <a:spLocks/>
                        </wps:cNvSpPr>
                        <wps:spPr bwMode="auto">
                          <a:xfrm>
                            <a:off x="8314" y="-464"/>
                            <a:ext cx="1156" cy="269"/>
                          </a:xfrm>
                          <a:custGeom>
                            <a:avLst/>
                            <a:gdLst>
                              <a:gd name="T0" fmla="*/ 1155 w 1156"/>
                              <a:gd name="T1" fmla="*/ 0 h 269"/>
                              <a:gd name="T2" fmla="*/ 0 w 1156"/>
                              <a:gd name="T3" fmla="*/ 268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6" h="269">
                                <a:moveTo>
                                  <a:pt x="1155" y="0"/>
                                </a:moveTo>
                                <a:lnTo>
                                  <a:pt x="0" y="2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257"/>
                        <wps:cNvSpPr>
                          <a:spLocks/>
                        </wps:cNvSpPr>
                        <wps:spPr bwMode="auto">
                          <a:xfrm>
                            <a:off x="8582" y="-446"/>
                            <a:ext cx="687" cy="218"/>
                          </a:xfrm>
                          <a:custGeom>
                            <a:avLst/>
                            <a:gdLst>
                              <a:gd name="T0" fmla="*/ 0 w 687"/>
                              <a:gd name="T1" fmla="*/ 0 h 218"/>
                              <a:gd name="T2" fmla="*/ 686 w 687"/>
                              <a:gd name="T3" fmla="*/ 217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7" h="218">
                                <a:moveTo>
                                  <a:pt x="0" y="0"/>
                                </a:moveTo>
                                <a:lnTo>
                                  <a:pt x="686" y="2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258"/>
                        <wps:cNvSpPr>
                          <a:spLocks/>
                        </wps:cNvSpPr>
                        <wps:spPr bwMode="auto">
                          <a:xfrm>
                            <a:off x="8297" y="-1149"/>
                            <a:ext cx="956" cy="904"/>
                          </a:xfrm>
                          <a:custGeom>
                            <a:avLst/>
                            <a:gdLst>
                              <a:gd name="T0" fmla="*/ 0 w 956"/>
                              <a:gd name="T1" fmla="*/ 0 h 904"/>
                              <a:gd name="T2" fmla="*/ 955 w 956"/>
                              <a:gd name="T3" fmla="*/ 903 h 9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6" h="904">
                                <a:moveTo>
                                  <a:pt x="0" y="0"/>
                                </a:moveTo>
                                <a:lnTo>
                                  <a:pt x="955" y="9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259"/>
                        <wps:cNvSpPr>
                          <a:spLocks/>
                        </wps:cNvSpPr>
                        <wps:spPr bwMode="auto">
                          <a:xfrm>
                            <a:off x="8297" y="-1132"/>
                            <a:ext cx="971" cy="938"/>
                          </a:xfrm>
                          <a:custGeom>
                            <a:avLst/>
                            <a:gdLst>
                              <a:gd name="T0" fmla="*/ 970 w 971"/>
                              <a:gd name="T1" fmla="*/ 0 h 938"/>
                              <a:gd name="T2" fmla="*/ 0 w 971"/>
                              <a:gd name="T3" fmla="*/ 937 h 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" h="938">
                                <a:moveTo>
                                  <a:pt x="970" y="0"/>
                                </a:moveTo>
                                <a:lnTo>
                                  <a:pt x="0" y="9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60"/>
                        <wps:cNvSpPr>
                          <a:spLocks/>
                        </wps:cNvSpPr>
                        <wps:spPr bwMode="auto">
                          <a:xfrm>
                            <a:off x="8728" y="-736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8 h 101"/>
                              <a:gd name="T24" fmla="*/ 86 w 98"/>
                              <a:gd name="T25" fmla="*/ 18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8"/>
                                </a:lnTo>
                                <a:lnTo>
                                  <a:pt x="86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61"/>
                        <wps:cNvSpPr>
                          <a:spLocks/>
                        </wps:cNvSpPr>
                        <wps:spPr bwMode="auto">
                          <a:xfrm>
                            <a:off x="8728" y="-736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8 h 101"/>
                              <a:gd name="T24" fmla="*/ 86 w 98"/>
                              <a:gd name="T25" fmla="*/ 18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8"/>
                                </a:lnTo>
                                <a:lnTo>
                                  <a:pt x="86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62"/>
                        <wps:cNvSpPr>
                          <a:spLocks/>
                        </wps:cNvSpPr>
                        <wps:spPr bwMode="auto">
                          <a:xfrm>
                            <a:off x="8983" y="-94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63"/>
                        <wps:cNvSpPr>
                          <a:spLocks/>
                        </wps:cNvSpPr>
                        <wps:spPr bwMode="auto">
                          <a:xfrm>
                            <a:off x="8983" y="-94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64"/>
                        <wps:cNvSpPr>
                          <a:spLocks/>
                        </wps:cNvSpPr>
                        <wps:spPr bwMode="auto">
                          <a:xfrm>
                            <a:off x="8387" y="-826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65"/>
                        <wps:cNvSpPr>
                          <a:spLocks/>
                        </wps:cNvSpPr>
                        <wps:spPr bwMode="auto">
                          <a:xfrm>
                            <a:off x="8387" y="-826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7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7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66"/>
                        <wps:cNvSpPr>
                          <a:spLocks/>
                        </wps:cNvSpPr>
                        <wps:spPr bwMode="auto">
                          <a:xfrm>
                            <a:off x="8846" y="-3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67"/>
                        <wps:cNvSpPr>
                          <a:spLocks/>
                        </wps:cNvSpPr>
                        <wps:spPr bwMode="auto">
                          <a:xfrm>
                            <a:off x="8846" y="-385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44FC" id="Group 221" o:spid="_x0000_s1026" style="position:absolute;margin-left:412.65pt;margin-top:-73.6pt;width:64.3pt;height:67.2pt;z-index:-251644928;mso-position-horizontal-relative:page" coordorigin="8253,-1472" coordsize="1286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" o:allowincell="f">
                <v:shape id="Freeform 222" o:spid="_x0000_s1027" style="position:absolute;left:9331;top:-83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Q18YA&#10;AADcAAAADwAAAGRycy9kb3ducmV2LnhtbESPT2vCQBTE7wW/w/IEb3Wj0mJjNlLqH1poDzX1/sg+&#10;k2j2bciuMfrp3UKhx2FmfsMky97UoqPWVZYVTMYRCOLc6ooLBT/Z5nEOwnlkjbVlUnAlB8t08JBg&#10;rO2Fv6nb+UIECLsYFZTeN7GULi/JoBvbhjh4B9sa9EG2hdQtXgLc1HIaRc/SYMVhocSG3krKT7uz&#10;UbD52F/1VzS7UUfbz+N0lWXr+VGp0bB/XYDw1Pv/8F/7XSt4mTzB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WQ18YAAADcAAAADwAAAAAAAAAAAAAAAACYAgAAZHJz&#10;L2Rvd25yZXYueG1sUEsFBgAAAAAEAAQA9QAAAIsDAAAAAA==&#10;" path="m48,l27,4,10,18,,37,2,64,12,83,28,96r18,4l69,95,86,83,97,64,94,37,84,17,70,5,51,,48,xe" fillcolor="black" stroked="f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23" o:spid="_x0000_s1028" style="position:absolute;left:9331;top:-83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t/sYA&#10;AADcAAAADwAAAGRycy9kb3ducmV2LnhtbESPQWvCQBSE74X+h+UVequbCLU2uooIgrYejLYUb4/s&#10;Mwlm38bdVdN/3xUKHoeZ+YYZTzvTiAs5X1tWkPYSEMSF1TWXCr52i5chCB+QNTaWScEveZhOHh/G&#10;mGl75Zwu21CKCGGfoYIqhDaT0hcVGfQ92xJH72CdwRClK6V2eI1w08h+kgykwZrjQoUtzSsqjtuz&#10;UbBq8/k+Se36M9/rj9Pm5+31G51Sz0/dbAQiUBfu4f/2Uit4Twd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mt/sYAAADcAAAADwAAAAAAAAAAAAAAAACYAgAAZHJz&#10;L2Rvd25yZXYueG1sUEsFBgAAAAAEAAQA9QAAAIsDAAAAAA==&#10;" path="m48,l27,4,10,18,,37,2,64,12,83,28,96r18,4l69,95,86,83,97,64,94,37,84,17,70,5,51,,48,xe" filled="f" strokeweight=".5pt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24" o:spid="_x0000_s1029" style="position:absolute;left:8818;top:-1334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wDrcYA&#10;AADcAAAADwAAAGRycy9kb3ducmV2LnhtbESPT2vCQBTE74V+h+UVvJmNPahNXYMWCh41KS29PbLP&#10;/DH7Ns2umvjpuwWhx2FmfsOs0sG04kK9qy0rmEUxCOLC6ppLBR/5+3QJwnlkja1lUjCSg3T9+LDC&#10;RNsrH+iS+VIECLsEFVTed4mUrqjIoItsRxy8o+0N+iD7UuoerwFuWvkcx3NpsOawUGFHbxUVp+xs&#10;FGyX302ejfvN4edrO+af3Bg3vyk1eRo2ryA8Df4/fG/vtIKX2Q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wDrcYAAADcAAAADwAAAAAAAAAAAAAAAACYAgAAZHJz&#10;L2Rvd25yZXYueG1sUEsFBgAAAAAEAAQA9QAAAIsDAAAAAA==&#10;" path="m48,l26,4,9,18,,37,2,64r9,20l26,96r19,5l68,97,86,84,96,66,94,38,85,18,70,5,53,,48,xe" fillcolor="black" stroked="f">
                  <v:path arrowok="t" o:connecttype="custom" o:connectlocs="48,0;26,4;9,18;0,37;2,64;11,84;26,96;45,101;68,97;86,84;96,66;94,38;85,18;70,5;53,0;48,0" o:connectangles="0,0,0,0,0,0,0,0,0,0,0,0,0,0,0,0"/>
                </v:shape>
                <v:shape id="Freeform 225" o:spid="_x0000_s1030" style="position:absolute;left:8818;top:-1334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9F8MA&#10;AADcAAAADwAAAGRycy9kb3ducmV2LnhtbERPS2vCQBC+F/wPywi9FN0YrabRVaRQKBQKPvA8zY5J&#10;MDsbsluT/vvOodDjx/fe7AbXqDt1ofZsYDZNQBEX3tZcGjif3iYZqBCRLTaeycAPBdhtRw8bzK3v&#10;+UD3YyyVhHDI0UAVY5trHYqKHIapb4mFu/rOYRTYldp22Eu4a3SaJEvtsGZpqLCl14qK2/HbSe9i&#10;kT6vPtLb0+fl4PbzPvuaY2bM43jYr0FFGuK/+M/9bg28zGStnJE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9F8MAAADcAAAADwAAAAAAAAAAAAAAAACYAgAAZHJzL2Rv&#10;d25yZXYueG1sUEsFBgAAAAAEAAQA9QAAAIgDAAAAAA==&#10;" path="m48,l26,4,9,18,,37,2,64r9,20l26,96r19,5l68,97,86,84,96,66,94,38,85,18,70,5,53,,48,xe" filled="f" strokeweight=".5pt">
                  <v:path arrowok="t" o:connecttype="custom" o:connectlocs="48,0;26,4;9,18;0,37;2,64;11,84;26,96;45,101;68,97;86,84;96,66;94,38;85,18;70,5;53,0;48,0" o:connectangles="0,0,0,0,0,0,0,0,0,0,0,0,0,0,0,0"/>
                </v:shape>
                <v:shape id="Freeform 226" o:spid="_x0000_s1031" style="position:absolute;left:8302;top:-143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yvcQA&#10;AADcAAAADwAAAGRycy9kb3ducmV2LnhtbESPQWvCQBSE70L/w/IKXqRu4sFq6ioqCnpUK3p8zb4m&#10;odm3Ibsm8d+7QsHjMDPfMLNFZ0rRUO0KywriYQSCOLW64EzB92n7MQHhPLLG0jIpuJODxfytN8NE&#10;25YP1Bx9JgKEXYIKcu+rREqX5mTQDW1FHLxfWxv0QdaZ1DW2AW5KOYqisTRYcFjIsaJ1Tunf8WYU&#10;XOPNeVBdVtlPuW/X592n9HvTKNV/75ZfIDx1/hX+b++0gmk8h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Mr3EAAAA3AAAAA8AAAAAAAAAAAAAAAAAmAIAAGRycy9k&#10;b3ducmV2LnhtbFBLBQYAAAAABAAEAPUAAACJAwAAAAA=&#10;" path="m,254l254,e" filled="f" strokeweight=".06pt">
                  <v:path arrowok="t" o:connecttype="custom" o:connectlocs="0,254;254,0" o:connectangles="0,0"/>
                </v:shape>
                <v:shape id="Freeform 227" o:spid="_x0000_s1032" style="position:absolute;left:8302;top:-460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RncMA&#10;AADcAAAADwAAAGRycy9kb3ducmV2LnhtbERPPW/CMBDdkfgP1iF1QY1DBtqmMQhQK4WxUATjNb4m&#10;UeNzFLtJ+Pd4QGJ8et/ZejSN6KlztWUFiygGQVxYXXOp4Pv4+fwKwnlkjY1lUnAlB+vVdJJhqu3A&#10;X9QffClCCLsUFVTet6mUrqjIoItsSxy4X9sZ9AF2pdQdDiHcNDKJ46U0WHNoqLClXUXF3+HfKLgs&#10;Pk7z9rwtf5r9sDvlL9LvTa/U02zcvIPwNPqH+O7OtYK3JMwPZ8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RncMAAADcAAAADwAAAAAAAAAAAAAAAACYAgAAZHJzL2Rv&#10;d25yZXYueG1sUEsFBgAAAAAEAAQA9QAAAIgDAAAAAA==&#10;" path="m,254l254,e" filled="f" strokeweight=".06pt">
                  <v:path arrowok="t" o:connecttype="custom" o:connectlocs="0,254;254,0" o:connectangles="0,0"/>
                </v:shape>
                <v:shape id="Freeform 228" o:spid="_x0000_s1033" style="position:absolute;left:9260;top:-460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/0BsUA&#10;AADcAAAADwAAAGRycy9kb3ducmV2LnhtbESPQWvCQBSE74L/YXkFL6KbeKg2dROstKDHasUeX7Ov&#10;SWj2bciuSfz3bkHwOMzMN8w6G0wtOmpdZVlBPI9AEOdWV1wo+Dp+zFYgnEfWWFsmBVdykKXj0RoT&#10;bXv+pO7gCxEg7BJUUHrfJFK6vCSDbm4b4uD92tagD7ItpG6xD3BTy0UUPUuDFYeFEhvalpT/HS5G&#10;wXf8fpo257fip97329NuKf3edEpNnobNKwhPg3+E7+2dVvCyiOH/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/QG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shape id="Freeform 229" o:spid="_x0000_s1034" style="position:absolute;left:9260;top:-143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1qccUA&#10;AADcAAAADwAAAGRycy9kb3ducmV2LnhtbESPQWvCQBSE74X+h+UJvRTdmIOt0VWqKOhRa9DjM/tM&#10;gtm3IbtN0n/fFQoeh5n5hpkve1OJlhpXWlYwHkUgiDOrS84VnL63w08QziNrrCyTgl9ysFy8vswx&#10;0bbjA7VHn4sAYZeggsL7OpHSZQUZdCNbEwfvZhuDPsgml7rBLsBNJeMomkiDJYeFAmtaF5Tdjz9G&#10;wWW8Sd/r8yq/Vvtune4+pN+bVqm3Qf81A+Gp98/wf3unFUzjGB5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Wpx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rect id="Rectangle 230" o:spid="_x0000_s1035" style="position:absolute;left:8557;top:-1432;width:957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JosYA&#10;AADcAAAADwAAAGRycy9kb3ducmV2LnhtbESP3WoCMRSE7wt9h3AKvSma1YKs60YRoVBKoWhbwbvj&#10;5uwPbk6WJLrr25uC0MthZr5h8tVgWnEh5xvLCibjBARxYXXDlYKf77dRCsIHZI2tZVJwJQ+r5eND&#10;jpm2PW/psguViBD2GSqoQ+gyKX1Rk0E/th1x9ErrDIYoXSW1wz7CTSunSTKTBhuOCzV2tKmpOO3O&#10;RsFxdujbj/1v6oZDeTb+iybu80Wp56dhvQARaAj/4Xv7XSuYT1/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dJosYAAADcAAAADwAAAAAAAAAAAAAAAACYAgAAZHJz&#10;L2Rvd25yZXYueG1sUEsFBgAAAAAEAAQA9QAAAIsDAAAAAA==&#10;" filled="f" strokeweight=".06pt">
                  <v:path arrowok="t"/>
                </v:rect>
                <v:rect id="Rectangle 231" o:spid="_x0000_s1036" style="position:absolute;left:8302;top:-1178;width:957;height: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R1sYA&#10;AADcAAAADwAAAGRycy9kb3ducmV2LnhtbESP3WoCMRSE7wt9h3AKvSmaVYqs60YRoVBKoWhbwbvj&#10;5uwPbk6WJLrr25uC0MthZr5h8tVgWnEh5xvLCibjBARxYXXDlYKf77dRCsIHZI2tZVJwJQ+r5eND&#10;jpm2PW/psguViBD2GSqoQ+gyKX1Rk0E/th1x9ErrDIYoXSW1wz7CTSunSTKTBhuOCzV2tKmpOO3O&#10;RsFxdujbj/1v6oZDeTb+iybu80Wp56dhvQARaAj/4Xv7XSuYT1/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7R1sYAAADcAAAADwAAAAAAAAAAAAAAAACYAgAAZHJz&#10;L2Rvd25yZXYueG1sUEsFBgAAAAAEAAQA9QAAAIsDAAAAAA==&#10;" filled="f" strokeweight=".06pt">
                  <v:path arrowok="t"/>
                </v:rect>
                <v:shape id="Freeform 232" o:spid="_x0000_s1037" style="position:absolute;left:9425;top:-144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aasUA&#10;AADcAAAADwAAAGRycy9kb3ducmV2LnhtbESPQWvCQBSE7wX/w/IEb3VjpEWjq5S2lhb0oNH7I/tM&#10;otm3IbuN0V/vFgoeh5n5hpkvO1OJlhpXWlYwGkYgiDOrS84V7NPV8wSE88gaK8uk4EoOlove0xwT&#10;bS+8pXbncxEg7BJUUHhfJ1K6rCCDbmhr4uAdbWPQB9nkUjd4CXBTyTiKXqXBksNCgTW9F5Sdd79G&#10;werncNWbaHyjlr7Wp/gjTT8nJ6UG/e5tBsJT5x/h//a3VjCNX+Dv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pqxQAAANwAAAAPAAAAAAAAAAAAAAAAAJgCAABkcnMv&#10;ZG93bnJldi54bWxQSwUGAAAAAAQABAD1AAAAigMAAAAA&#10;" path="m48,l27,4,10,18,,37,2,64,12,83,28,96r18,4l69,95,87,83,97,64,94,37,85,17,70,5,51,,48,xe" fillcolor="black" stroked="f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33" o:spid="_x0000_s1038" style="position:absolute;left:9425;top:-144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nQ8cA&#10;AADcAAAADwAAAGRycy9kb3ducmV2LnhtbESPT2vCQBTE70K/w/IK3nSjoK2pqxShUP8cTFSKt0f2&#10;NQnNvk13V02/fVco9DjMzG+Y+bIzjbiS87VlBaNhAoK4sLrmUsHx8DZ4BuEDssbGMin4IQ/LxUNv&#10;jqm2N87omodSRAj7FBVUIbSplL6oyKAf2pY4ep/WGQxRulJqh7cIN40cJ8lUGqw5LlTY0qqi4iu/&#10;GAXrNludk5HdbbOz3nzvP54mJ3RK9R+71xcQgbrwH/5rv2sFs/EU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Z0PHAAAA3AAAAA8AAAAAAAAAAAAAAAAAmAIAAGRy&#10;cy9kb3ducmV2LnhtbFBLBQYAAAAABAAEAPUAAACMAwAAAAA=&#10;" path="m48,l27,4,10,18,,37,2,64,12,83,28,96r18,4l69,95,87,83,97,64,94,37,85,17,70,5,51,,48,xe" filled="f" strokeweight=".5pt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34" o:spid="_x0000_s1039" style="position:absolute;left:9197;top:-118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hhsUA&#10;AADcAAAADwAAAGRycy9kb3ducmV2LnhtbESPQWvCQBSE7wX/w/IEb3VjhFajq5S2lhb0oNH7I/tM&#10;otm3IbuN0V/vFgoeh5n5hpkvO1OJlhpXWlYwGkYgiDOrS84V7NPV8wSE88gaK8uk4EoOlove0xwT&#10;bS+8pXbncxEg7BJUUHhfJ1K6rCCDbmhr4uAdbWPQB9nkUjd4CXBTyTiKXqTBksNCgTW9F5Sdd79G&#10;werncNWbaHyjlr7Wp/gjTT8nJ6UG/e5tBsJT5x/h//a3VjCNX+Hv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2GGxQAAANwAAAAPAAAAAAAAAAAAAAAAAJgCAABkcnMv&#10;ZG93bnJldi54bWxQSwUGAAAAAAQABAD1AAAAigMAAAAA&#10;" path="m48,l27,4,10,18,,37,2,64,12,84,28,96r18,4l69,96,87,83,97,64,94,37,85,17,70,5,51,,48,xe" fillcolor="black" stroked="f">
                  <v:path arrowok="t" o:connecttype="custom" o:connectlocs="48,0;27,4;10,18;0,37;2,64;12,84;28,96;46,100;69,96;87,83;97,64;94,37;85,17;70,5;51,0;48,0" o:connectangles="0,0,0,0,0,0,0,0,0,0,0,0,0,0,0,0"/>
                </v:shape>
                <v:shape id="Freeform 235" o:spid="_x0000_s1040" style="position:absolute;left:9197;top:-118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WqsMA&#10;AADcAAAADwAAAGRycy9kb3ducmV2LnhtbERPz2vCMBS+C/4P4Qm7aaowdZ1RRBCc28E6ZXh7NM+2&#10;2LzUJNPuv18OgseP7/ds0Zpa3Mj5yrKC4SABQZxbXXGh4PC97k9B+ICssbZMCv7Iw2Le7cww1fbO&#10;Gd32oRAxhH2KCsoQmlRKn5dk0A9sQxy5s3UGQ4SukNrhPYabWo6SZCwNVhwbSmxoVVJ+2f8aBR9N&#10;tjolQ/v1mZ309rr7mbwe0Sn10muX7yACteEpfrg3WsHbKK6N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ZWqsMAAADcAAAADwAAAAAAAAAAAAAAAACYAgAAZHJzL2Rv&#10;d25yZXYueG1sUEsFBgAAAAAEAAQA9QAAAIgDAAAAAA==&#10;" path="m48,l27,4,10,18,,37,2,64,12,84,28,96r18,4l69,96,87,83,97,64,94,37,85,17,70,5,51,,48,xe" filled="f" strokeweight=".5pt">
                  <v:path arrowok="t" o:connecttype="custom" o:connectlocs="48,0;27,4;10,18;0,37;2,64;12,84;28,96;46,100;69,96;87,83;97,64;94,37;85,17;70,5;51,0;48,0" o:connectangles="0,0,0,0,0,0,0,0,0,0,0,0,0,0,0,0"/>
                </v:shape>
                <v:shape id="Freeform 236" o:spid="_x0000_s1041" style="position:absolute;left:8482;top:-146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Qb8YA&#10;AADcAAAADwAAAGRycy9kb3ducmV2LnhtbESPW2vCQBSE3wv+h+UIfasbUyiaugbxUlrQB037fsie&#10;5mL2bMhuY+yv7xYEH4eZ+YZZpINpRE+dqywrmE4iEMS51RUXCj6z3dMMhPPIGhvLpOBKDtLl6GGB&#10;ibYXPlJ/8oUIEHYJKii9bxMpXV6SQTexLXHwvm1n0AfZFVJ3eAlw08g4il6kwYrDQoktrUvKz6cf&#10;o2D38XXVh+j5l3p629fxJsu2s1qpx/GwegXhafD38K39rhXM4z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RQb8YAAADcAAAADwAAAAAAAAAAAAAAAACYAgAAZHJz&#10;L2Rvd25yZXYueG1sUEsFBgAAAAAEAAQA9QAAAIsDAAAAAA==&#10;" path="m49,l27,4,10,17,,36,2,63,12,82,27,95r19,5l69,96,87,83,97,65,95,38,86,18,71,5,53,,49,xe" fillcolor="black" stroked="f">
                  <v:path arrowok="t" o:connecttype="custom" o:connectlocs="49,0;27,4;10,17;0,36;2,63;12,82;27,95;46,100;69,96;87,83;97,65;95,38;86,18;71,5;53,0;49,0" o:connectangles="0,0,0,0,0,0,0,0,0,0,0,0,0,0,0,0"/>
                </v:shape>
                <v:shape id="Freeform 237" o:spid="_x0000_s1042" style="position:absolute;left:8482;top:-1467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MccQA&#10;AADcAAAADwAAAGRycy9kb3ducmV2LnhtbERPz2vCMBS+C/4P4Qm7aeqGc3ZGEWGwOQ+2U8Tbo3lr&#10;i81Ll2Ta/ffLQfD48f2eLzvTiAs5X1tWMB4lIIgLq2suFey/3oYvIHxA1thYJgV/5GG56PfmmGp7&#10;5YwueShFDGGfooIqhDaV0hcVGfQj2xJH7ts6gyFCV0rt8BrDTSMfk+RZGqw5NlTY0rqi4pz/GgUf&#10;bbY+JWO7/cxOevOzO04nB3RKPQy61SuIQF24i2/ud61g9hTnx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zHHEAAAA3AAAAA8AAAAAAAAAAAAAAAAAmAIAAGRycy9k&#10;b3ducmV2LnhtbFBLBQYAAAAABAAEAPUAAACJAwAAAAA=&#10;" path="m49,l27,4,10,17,,36,2,63,12,82,27,95r19,5l69,96,87,83,97,65,95,38,86,18,71,5,53,,49,xe" filled="f" strokeweight=".5pt">
                  <v:path arrowok="t" o:connecttype="custom" o:connectlocs="49,0;27,4;10,17;0,36;2,63;12,82;27,95;46,100;69,96;87,83;97,65;95,38;86,18;71,5;53,0;49,0" o:connectangles="0,0,0,0,0,0,0,0,0,0,0,0,0,0,0,0"/>
                </v:shape>
                <v:shape id="Freeform 238" o:spid="_x0000_s1043" style="position:absolute;left:8270;top:-12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KtMUA&#10;AADcAAAADwAAAGRycy9kb3ducmV2LnhtbESPQWvCQBSE7wX/w/KE3upGhaLRVYpWaUEPJu39kX0m&#10;sdm3IbvG2F/vCoLHYWa+YebLzlSipcaVlhUMBxEI4szqknMFP+nmbQLCeWSNlWVScCUHy0XvZY6x&#10;thc+UJv4XAQIuxgVFN7XsZQuK8igG9iaOHhH2xj0QTa51A1eAtxUchRF79JgyWGhwJpWBWV/ydko&#10;2Hz/XvU+Gv9TS9vdabRO08/JSanXfvcxA+Gp88/wo/2lFUzHQ7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8q0xQAAANwAAAAPAAAAAAAAAAAAAAAAAJgCAABkcnMv&#10;ZG93bnJldi54bWxQSwUGAAAAAAQABAD1AAAAigMAAAAA&#10;" path="m48,l27,4,10,18,,37,2,64,12,83,28,96r18,4l69,95,86,83,97,64,94,37,84,17,70,5,51,,48,xe" fillcolor="black" stroked="f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39" o:spid="_x0000_s1044" style="position:absolute;left:8270;top:-121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3nccA&#10;AADcAAAADwAAAGRycy9kb3ducmV2LnhtbESPT2sCMRTE74V+h/AKvdWsin+6NUoRhFY9uGop3h6b&#10;192lm5dtkur67Y0geBxm5jfMZNaaWhzJ+cqygm4nAUGcW11xoWC/W7yMQfiArLG2TArO5GE2fXyY&#10;YKrtiTM6bkMhIoR9igrKEJpUSp+XZNB3bEMcvR/rDIYoXSG1w1OEm1r2kmQoDVYcF0psaF5S/rv9&#10;Nwo+m2x+SLp2vcoOevm3+R4NvtAp9fzUvr+BCNSGe/jW/tAKXvs9uJ6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H953HAAAA3AAAAA8AAAAAAAAAAAAAAAAAmAIAAGRy&#10;cy9kb3ducmV2LnhtbFBLBQYAAAAABAAEAPUAAACMAwAAAAA=&#10;" path="m48,l27,4,10,18,,37,2,64,12,83,28,96r18,4l69,95,86,83,97,64,94,37,84,17,70,5,51,,48,xe" filled="f" strokeweight=".5pt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40" o:spid="_x0000_s1045" style="position:absolute;left:8526;top:-4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xWMUA&#10;AADcAAAADwAAAGRycy9kb3ducmV2LnhtbESPQWvCQBSE7wX/w/KE3uqmBopGVylapQU9aPT+yL4m&#10;sdm3IbvG2F/vCoLHYWa+YabzzlSipcaVlhW8DyIQxJnVJecKDunqbQTCeWSNlWVScCUH81nvZYqJ&#10;thfeUbv3uQgQdgkqKLyvEyldVpBBN7A1cfB+bWPQB9nkUjd4CXBTyWEUfUiDJYeFAmtaFJT97c9G&#10;werneNXbKP6nltab03CZpl+jk1Kv/e5zAsJT55/hR/tbKxjHM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fFYxQAAANwAAAAPAAAAAAAAAAAAAAAAAJgCAABkcnMv&#10;ZG93bnJldi54bWxQSwUGAAAAAAQABAD1AAAAigMAAAAA&#10;" path="m48,l27,4,10,18,,37,2,64,12,83,28,96r18,4l69,95,86,83,97,64,94,37,84,17,70,5,51,,48,xe" fillcolor="black" stroked="f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41" o:spid="_x0000_s1046" style="position:absolute;left:8526;top:-4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KcscA&#10;AADcAAAADwAAAGRycy9kb3ducmV2LnhtbESPQWvCQBSE70L/w/IKvenGtlabukoRhKo9NNFSvD2y&#10;r0lo9m3cXTX9911B6HGYmW+Y6bwzjTiR87VlBcNBAoK4sLrmUsFuu+xPQPiArLGxTAp+ycN8dtOb&#10;YqrtmTM65aEUEcI+RQVVCG0qpS8qMugHtiWO3rd1BkOUrpTa4TnCTSPvk+RJGqw5LlTY0qKi4ic/&#10;GgWrNlvsk6F932R7vT58fI1Hn+iUurvtXl9ABOrCf/jaftMKnh8e4XI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ynLHAAAA3AAAAA8AAAAAAAAAAAAAAAAAmAIAAGRy&#10;cy9kb3ducmV2LnhtbFBLBQYAAAAABAAEAPUAAACMAwAAAAA=&#10;" path="m48,l27,4,10,18,,37,2,64,12,83,28,96r18,4l69,95,86,83,97,64,94,37,84,17,70,5,51,,48,xe" filled="f" strokeweight=".5pt">
                  <v:path arrowok="t" o:connecttype="custom" o:connectlocs="48,0;27,4;10,18;0,37;2,64;12,83;28,96;46,100;69,95;86,83;97,64;94,37;84,17;70,5;51,0;48,0" o:connectangles="0,0,0,0,0,0,0,0,0,0,0,0,0,0,0,0"/>
                </v:shape>
                <v:shape id="Freeform 242" o:spid="_x0000_s1047" style="position:absolute;left:9436;top:-51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Mt8YA&#10;AADcAAAADwAAAGRycy9kb3ducmV2LnhtbESPQWvCQBSE70L/w/IKvemmisXGbKRoFQV7qKn3R/Y1&#10;ic2+Ddk1xv76rlDwOMzMN0yy6E0tOmpdZVnB8ygCQZxbXXGh4CtbD2cgnEfWWFsmBVdysEgfBgnG&#10;2l74k7qDL0SAsItRQel9E0vp8pIMupFtiIP3bVuDPsi2kLrFS4CbWo6j6EUarDgslNjQsqT853A2&#10;Cta741V/RJNf6mizP41XWfY+Oyn19Ni/zUF46v09/N/eagWvky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DMt8YAAADcAAAADwAAAAAAAAAAAAAAAACYAgAAZHJz&#10;L2Rvd25yZXYueG1sUEsFBgAAAAAEAAQA9QAAAIsDAAAAAA==&#10;" path="m49,l27,4,10,17,,36,2,63,12,82,27,95r19,5l69,96,87,83,97,65,95,37,86,17,71,5,53,,49,xe" fillcolor="black" stroked="f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43" o:spid="_x0000_s1048" style="position:absolute;left:9436;top:-51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xnsYA&#10;AADcAAAADwAAAGRycy9kb3ducmV2LnhtbESPQWsCMRSE70L/Q3gFb5pVqdqtUUQQ2urBVUvx9ti8&#10;7i7dvKxJqtt/3xQEj8PMfMPMFq2pxYWcrywrGPQTEMS51RUXCo6HdW8KwgdkjbVlUvBLHhbzh84M&#10;U22vnNFlHwoRIexTVFCG0KRS+rwkg75vG+LofVlnMETpCqkdXiPc1HKYJGNpsOK4UGJDq5Ly7/2P&#10;UfDWZKtTMrDbTXbS7+fd5+TpA51S3cd2+QIiUBvu4Vv7VSt4Ho3h/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zxnsYAAADcAAAADwAAAAAAAAAAAAAAAACYAgAAZHJz&#10;L2Rvd25yZXYueG1sUEsFBgAAAAAEAAQA9QAAAIsDAAAAAA==&#10;" path="m49,l27,4,10,17,,36,2,63,12,82,27,95r19,5l69,96,87,83,97,65,95,37,86,17,71,5,53,,49,xe" filled="f" strokeweight=".5pt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44" o:spid="_x0000_s1049" style="position:absolute;left:9208;top:-29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3W8YA&#10;AADcAAAADwAAAGRycy9kb3ducmV2LnhtbESPQWvCQBSE70L/w/IKvemmCtbGbKRoFQV7qKn3R/Y1&#10;ic2+Ddk1xv76rlDwOMzMN0yy6E0tOmpdZVnB8ygCQZxbXXGh4CtbD2cgnEfWWFsmBVdysEgfBgnG&#10;2l74k7qDL0SAsItRQel9E0vp8pIMupFtiIP3bVuDPsi2kLrFS4CbWo6jaCoNVhwWSmxoWVL+czgb&#10;Bevd8ao/oskvdbTZn8arLHufnZR6euzf5iA89f4e/m9vtYLXyQv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73W8YAAADcAAAADwAAAAAAAAAAAAAAAACYAgAAZHJz&#10;L2Rvd25yZXYueG1sUEsFBgAAAAAEAAQA9QAAAIsDAAAAAA==&#10;" path="m49,l27,4,10,17,,36,2,63,12,82,27,95r19,5l69,96,87,83,97,65,95,37,86,17,71,5,53,,49,xe" fillcolor="black" stroked="f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45" o:spid="_x0000_s1050" style="position:absolute;left:9208;top:-29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/Ad8QA&#10;AADcAAAADwAAAGRycy9kb3ducmV2LnhtbERPz2vCMBS+C/4P4Qm7aeqGc3ZGEWGwOQ+2U8Tbo3lr&#10;i81Ll2Ta/ffLQfD48f2eLzvTiAs5X1tWMB4lIIgLq2suFey/3oYvIHxA1thYJgV/5GG56PfmmGp7&#10;5YwueShFDGGfooIqhDaV0hcVGfQj2xJH7ts6gyFCV0rt8BrDTSMfk+RZGqw5NlTY0rqi4pz/GgUf&#10;bbY+JWO7/cxOevOzO04nB3RKPQy61SuIQF24i2/ud61g9hTXxj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vwHfEAAAA3AAAAA8AAAAAAAAAAAAAAAAAmAIAAGRycy9k&#10;b3ducmV2LnhtbFBLBQYAAAAABAAEAPUAAACJAwAAAAA=&#10;" path="m49,l27,4,10,17,,36,2,63,12,82,27,95r19,5l69,96,87,83,97,65,95,37,86,17,71,5,53,,49,xe" filled="f" strokeweight=".5pt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46" o:spid="_x0000_s1051" style="position:absolute;left:8258;top:-23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GssUA&#10;AADcAAAADwAAAGRycy9kb3ducmV2LnhtbESPQWvCQBSE74L/YXmCN91UQTS6CaVVUWgPNfX+yL4m&#10;sdm3IbvG6K/vFgo9DjPzDbNJe1OLjlpXWVbwNI1AEOdWV1wo+Mx2kyUI55E11pZJwZ0cpMlwsMFY&#10;2xt/UHfyhQgQdjEqKL1vYildXpJBN7UNcfC+bGvQB9kWUrd4C3BTy1kULaTBisNCiQ29lJR/n65G&#10;we54vuv3aP6gjvZvl9lrlm2XF6XGo/55DcJT7//Df+2DVrCar+D3TDgCMv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cayxQAAANwAAAAPAAAAAAAAAAAAAAAAAJgCAABkcnMv&#10;ZG93bnJldi54bWxQSwUGAAAAAAQABAD1AAAAigMAAAAA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47" o:spid="_x0000_s1052" style="position:absolute;left:8258;top:-23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/DMQA&#10;AADcAAAADwAAAGRycy9kb3ducmV2LnhtbERPz2vCMBS+C/4P4Qm7aeqYc3ZGEWGwOQ+2U8Tbo3lr&#10;i81Ll2Ta/ffLQfD48f2eLzvTiAs5X1tWMB4lIIgLq2suFey/3oYvIHxA1thYJgV/5GG56PfmmGp7&#10;5YwueShFDGGfooIqhDaV0hcVGfQj2xJH7ts6gyFCV0rt8BrDTSMfk+RZGqw5NlTY0rqi4pz/GgUf&#10;bbY+JWO7/cxOevOzO04nB3RKPQy61SuIQF24i2/ud61g9hTnx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vwzEAAAA3AAAAA8AAAAAAAAAAAAAAAAAmAIAAGRycy9k&#10;b3ducmV2LnhtbFBLBQYAAAAABAAEAPUAAACJAwAAAAA=&#10;" path="m48,l27,4,10,18,,37,2,64,12,84,28,96r18,4l69,96,86,83,97,64,94,37,85,17,70,5,51,,48,xe" filled="f" strokeweight=".5pt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48" o:spid="_x0000_s1053" style="position:absolute;left:8314;top:-1400;width:1190;height:234;visibility:visible;mso-wrap-style:square;v-text-anchor:top" coordsize="119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osMYA&#10;AADcAAAADwAAAGRycy9kb3ducmV2LnhtbESPQWvCQBSE74X+h+UVvDUbi4iNrtIWggUpYlrB4yP7&#10;TKLZtzG7NdFf3xWEHoeZ+YaZLXpTizO1rrKsYBjFIIhzqysuFPx8p88TEM4ja6wtk4ILOVjMHx9m&#10;mGjb8YbOmS9EgLBLUEHpfZNI6fKSDLrINsTB29vWoA+yLaRusQtwU8uXOB5LgxWHhRIb+igpP2a/&#10;RsFhf1x+jc0u215X2J3e0/U1S6VSg6f+bQrCU+//w/f2p1bwOhrC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osMYAAADcAAAADwAAAAAAAAAAAAAAAACYAgAAZHJz&#10;L2Rvd25yZXYueG1sUEsFBgAAAAAEAAQA9QAAAIsDAAAAAA==&#10;" path="m,233l1189,e" filled="f" strokeweight=".5pt">
                  <v:path arrowok="t" o:connecttype="custom" o:connectlocs="0,233;1189,0" o:connectangles="0,0"/>
                </v:shape>
                <v:shape id="Freeform 249" o:spid="_x0000_s1054" style="position:absolute;left:8533;top:-1435;width:720;height:286;visibility:visible;mso-wrap-style:square;v-text-anchor:top" coordsize="72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0qMUA&#10;AADcAAAADwAAAGRycy9kb3ducmV2LnhtbESPQWsCMRSE74X+h/AK3mpWsVq3RhFhiwcv1fbQ2yN5&#10;3SzdvGyTqOu/N0LB4zAz3zCLVe9acaIQG88KRsMCBLH2puFaweehen4FEROywdYzKbhQhNXy8WGB&#10;pfFn/qDTPtUiQziWqMCm1JVSRm3JYRz6jjh7Pz44TFmGWpqA5wx3rRwXxVQ6bDgvWOxoY0n/7o9O&#10;wSx8T/8u28n85X23s7p1o6rSX0oNnvr1G4hEfbqH/9tbo2A+GcPtTD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DSoxQAAANwAAAAPAAAAAAAAAAAAAAAAAJgCAABkcnMv&#10;ZG93bnJldi54bWxQSwUGAAAAAAQABAD1AAAAigMAAAAA&#10;" path="m,l720,285e" filled="f" strokeweight=".5pt">
                  <v:path arrowok="t" o:connecttype="custom" o:connectlocs="0,0;720,285" o:connectangles="0,0"/>
                </v:shape>
                <v:shape id="Freeform 250" o:spid="_x0000_s1055" style="position:absolute;left:8297;top:-1166;width:268;height:702;visibility:visible;mso-wrap-style:square;v-text-anchor:top" coordsize="268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YeMUA&#10;AADcAAAADwAAAGRycy9kb3ducmV2LnhtbESPzWrDMBCE74W8g9hAb42cH9LWjRxMQiGXHuIW2uPW&#10;2tjC1spYcuK8fRUI9DjMzDfMZjvaVpyp98axgvksAUFcOm24UvD1+f70AsIHZI2tY1JwJQ/bbPKw&#10;wVS7Cx/pXIRKRAj7FBXUIXSplL6syaKfuY44eifXWwxR9pXUPV4i3LZykSRradFwXKixo11NZVMM&#10;VoHGn9/chqo47puPYci/r89rY5R6nI75G4hAY/gP39sHreB1tYT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1h4xQAAANwAAAAPAAAAAAAAAAAAAAAAAJgCAABkcnMv&#10;ZG93bnJldi54bWxQSwUGAAAAAAQABAD1AAAAigMAAAAA&#10;" path="m,l267,702e" filled="f" strokeweight=".17636mm">
                  <v:path arrowok="t" o:connecttype="custom" o:connectlocs="0,0;267,702" o:connectangles="0,0"/>
                </v:shape>
                <v:shape id="Freeform 251" o:spid="_x0000_s1056" style="position:absolute;left:8297;top:-1418;width:251;height:1272;visibility:visible;mso-wrap-style:square;v-text-anchor:top" coordsize="251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SX8UA&#10;AADcAAAADwAAAGRycy9kb3ducmV2LnhtbESP3WrCQBSE7wt9h+UUvGs2irZJdBURRL3oRW0f4JA9&#10;JmmzZ0N286NP7wqFXg4z8w2z2oymFj21rrKsYBrFIIhzqysuFHx/7V8TEM4ja6wtk4IrOdisn59W&#10;mGk78Cf1Z1+IAGGXoYLS+yaT0uUlGXSRbYiDd7GtQR9kW0jd4hDgppazOH6TBisOCyU2tCsp/z13&#10;RsEtTruEfmhspul+cfh4356OflBq8jJulyA8jf4//Nc+agXpfA6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BJfxQAAANwAAAAPAAAAAAAAAAAAAAAAAJgCAABkcnMv&#10;ZG93bnJldi54bWxQSwUGAAAAAAQABAD1AAAAigMAAAAA&#10;" path="m250,l,1271e" filled="f" strokeweight=".17636mm">
                  <v:path arrowok="t" o:connecttype="custom" o:connectlocs="250,0;0,1271" o:connectangles="0,0"/>
                </v:shape>
                <v:shape id="Freeform 252" o:spid="_x0000_s1057" style="position:absolute;left:8533;top:-1418;width:971;height:972;visibility:visible;mso-wrap-style:square;v-text-anchor:top" coordsize="971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XwcUA&#10;AADcAAAADwAAAGRycy9kb3ducmV2LnhtbESP3WrCQBSE7wu+w3IE7+qm/lGjaxBFaSkVanyAY/Y0&#10;CcmeDdnVxLfvFgq9HGbmG2ad9KYWd2pdaVnByzgCQZxZXXKu4JIenl9BOI+ssbZMCh7kINkMntYY&#10;a9vxF93PPhcBwi5GBYX3TSylywoy6Ma2IQ7et20N+iDbXOoWuwA3tZxE0UIaLDksFNjQrqCsOt+M&#10;gvk15cM7pt31eJyd0vKzmn7sL0qNhv12BcJT7//Df+03rWA5m8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hfBxQAAANwAAAAPAAAAAAAAAAAAAAAAAJgCAABkcnMv&#10;ZG93bnJldi54bWxQSwUGAAAAAAQABAD1AAAAigMAAAAA&#10;" path="m,l970,971e" filled="f" strokeweight=".17636mm">
                  <v:path arrowok="t" o:connecttype="custom" o:connectlocs="0,0;970,971" o:connectangles="0,0"/>
                </v:shape>
                <v:shape id="Freeform 253" o:spid="_x0000_s1058" style="position:absolute;left:8582;top:-1400;width:905;height:936;visibility:visible;mso-wrap-style:square;v-text-anchor:top" coordsize="90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HHsUA&#10;AADcAAAADwAAAGRycy9kb3ducmV2LnhtbESPQWvCQBSE7wX/w/KE3urGVqRNXUUEwYNUTYrnR/aZ&#10;RLNv0+xqUn+9Kwgeh5n5hpnMOlOJCzWutKxgOIhAEGdWl5wr+E2Xb58gnEfWWFkmBf/kYDbtvUww&#10;1rblHV0Sn4sAYRejgsL7OpbSZQUZdANbEwfvYBuDPsgml7rBNsBNJd+jaCwNlhwWCqxpUVB2Ss5G&#10;wXVTZ3+j7X6vz+t18tH+pGkbHZV67XfzbxCeOv8MP9orreBrNIb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IcexQAAANwAAAAPAAAAAAAAAAAAAAAAAJgCAABkcnMv&#10;ZG93bnJldi54bWxQSwUGAAAAAAQABAD1AAAAigMAAAAA&#10;" path="m904,l,935e" filled="f" strokeweight=".5pt">
                  <v:path arrowok="t" o:connecttype="custom" o:connectlocs="904,0;0,935" o:connectangles="0,0"/>
                </v:shape>
                <v:shape id="Freeform 254" o:spid="_x0000_s1059" style="position:absolute;left:9253;top:-1418;width:251;height:1173;visibility:visible;mso-wrap-style:square;v-text-anchor:top" coordsize="251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PwMMA&#10;AADcAAAADwAAAGRycy9kb3ducmV2LnhtbESPT4vCMBTE74LfITzBm6a6smo1iriIyh4W/90fzbOt&#10;Ni+liVq/vVkQPA4z8xtmOq9NIe5Uudyygl43AkGcWJ1zquB4WHVGIJxH1lhYJgVPcjCfNRtTjLV9&#10;8I7ue5+KAGEXo4LM+zKW0iUZGXRdWxIH72wrgz7IKpW6wkeAm0L2o+hbGsw5LGRY0jKj5Lq/GQX2&#10;9/y1+Flu1/rWex63fwWdogsp1W7ViwkIT7X/hN/tjVYwHgzh/0w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PPwMMAAADcAAAADwAAAAAAAAAAAAAAAACYAgAAZHJzL2Rv&#10;d25yZXYueG1sUEsFBgAAAAAEAAQA9QAAAIgDAAAAAA==&#10;" path="m250,l,1172e" filled="f" strokeweight=".5pt">
                  <v:path arrowok="t" o:connecttype="custom" o:connectlocs="250,0;0,1172" o:connectangles="0,0"/>
                </v:shape>
                <v:shape id="Freeform 255" o:spid="_x0000_s1060" style="position:absolute;left:9253;top:-1117;width:251;height:671;visibility:visible;mso-wrap-style:square;v-text-anchor:top" coordsize="251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ve8MA&#10;AADcAAAADwAAAGRycy9kb3ducmV2LnhtbERPW2vCMBR+F/Yfwhn4Ipoqm8xqlCEqgjjwNvZ4aI5t&#10;WXJSmmi7f28eBj5+fPfZorVG3Kn2pWMFw0ECgjhzuuRcwfm07n+A8AFZo3FMCv7Iw2L+0plhql3D&#10;B7ofQy5iCPsUFRQhVKmUPivIoh+4ijhyV1dbDBHWudQ1NjHcGjlKkrG0WHJsKLCiZUHZ7/FmFeTb&#10;VTPebfbJofd9+/latca8ny5KdV/bzymIQG14iv/dW61g8hbXxj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Tve8MAAADcAAAADwAAAAAAAAAAAAAAAACYAgAAZHJzL2Rv&#10;d25yZXYueG1sUEsFBgAAAAAEAAQA9QAAAIgDAAAAAA==&#10;" path="m,l250,670e" filled="f" strokeweight=".5pt">
                  <v:path arrowok="t" o:connecttype="custom" o:connectlocs="0,0;250,670" o:connectangles="0,0"/>
                </v:shape>
                <v:shape id="Freeform 256" o:spid="_x0000_s1061" style="position:absolute;left:8314;top:-464;width:1156;height:269;visibility:visible;mso-wrap-style:square;v-text-anchor:top" coordsize="115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Z08QA&#10;AADcAAAADwAAAGRycy9kb3ducmV2LnhtbESP0YrCMBRE3wX/IVxh3zTtsoitRhFR8MVFaz/g0lzb&#10;anNTmqxWv34jLOzjMDNnmMWqN424U+dqywriSQSCuLC65lJBft6NZyCcR9bYWCYFT3KwWg4HC0y1&#10;ffCJ7pkvRYCwS1FB5X2bSumKigy6iW2Jg3exnUEfZFdK3eEjwE0jP6NoKg3WHBYqbGlTUXHLfoyC&#10;6+GZ5Dp+nfN4W9TT78t6G9FRqY9Rv56D8NT7//Bfe68VJF8JvM+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E2dPEAAAA3AAAAA8AAAAAAAAAAAAAAAAAmAIAAGRycy9k&#10;b3ducmV2LnhtbFBLBQYAAAAABAAEAPUAAACJAwAAAAA=&#10;" path="m1155,l,268e" filled="f" strokeweight=".5pt">
                  <v:path arrowok="t" o:connecttype="custom" o:connectlocs="1155,0;0,268" o:connectangles="0,0"/>
                </v:shape>
                <v:shape id="Freeform 257" o:spid="_x0000_s1062" style="position:absolute;left:8582;top:-446;width:687;height:218;visibility:visible;mso-wrap-style:square;v-text-anchor:top" coordsize="68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5SMIA&#10;AADcAAAADwAAAGRycy9kb3ducmV2LnhtbERPS27CMBDdV+IO1iB1VxxQiSBgEKrUqpsuEjjAEA9x&#10;IB6ntkvC7etFpS6f3n+7H20n7uRD61jBfJaBIK6dbrlRcDq+v6xAhIissXNMCh4UYL+bPG2x0G7g&#10;ku5VbEQK4VCgAhNjX0gZakMWw8z1xIm7OG8xJugbqT0OKdx2cpFlubTYcmow2NObofpW/VgF+fDl&#10;y4+sWpzycvCP5ev5+2rOSj1Px8MGRKQx/ov/3J9awXqZ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HlIwgAAANwAAAAPAAAAAAAAAAAAAAAAAJgCAABkcnMvZG93&#10;bnJldi54bWxQSwUGAAAAAAQABAD1AAAAhwMAAAAA&#10;" path="m,l686,217e" filled="f" strokeweight=".5pt">
                  <v:path arrowok="t" o:connecttype="custom" o:connectlocs="0,0;686,217" o:connectangles="0,0"/>
                </v:shape>
                <v:shape id="Freeform 258" o:spid="_x0000_s1063" style="position:absolute;left:8297;top:-1149;width:956;height:904;visibility:visible;mso-wrap-style:square;v-text-anchor:top" coordsize="956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el8YA&#10;AADcAAAADwAAAGRycy9kb3ducmV2LnhtbESPT2vCQBTE70K/w/IKXkrdKLTaNKtIbUF6EZP0/si+&#10;/MHs2zS7mvjtu0LB4zAzv2GSzWhacaHeNZYVzGcRCOLC6oYrBXn29bwC4TyyxtYyKbiSg836YZJg&#10;rO3AR7qkvhIBwi5GBbX3XSylK2oy6Ga2Iw5eaXuDPsi+krrHIcBNKxdR9CoNNhwWauzoo6bilJ6N&#10;guXT4bv6afNPylbbnRuuefmbnZSaPo7bdxCeRn8P/7f3WsHbyxx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6el8YAAADcAAAADwAAAAAAAAAAAAAAAACYAgAAZHJz&#10;L2Rvd25yZXYueG1sUEsFBgAAAAAEAAQA9QAAAIsDAAAAAA==&#10;" path="m,l955,903e" filled="f" strokeweight=".5pt">
                  <v:path arrowok="t" o:connecttype="custom" o:connectlocs="0,0;955,903" o:connectangles="0,0"/>
                </v:shape>
                <v:shape id="Freeform 259" o:spid="_x0000_s1064" style="position:absolute;left:8297;top:-1132;width:971;height:938;visibility:visible;mso-wrap-style:square;v-text-anchor:top" coordsize="971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WYMYA&#10;AADcAAAADwAAAGRycy9kb3ducmV2LnhtbESPQWvCQBSE7wX/w/IEb3VjQLHRVWrRtohQakXx9si+&#10;JqHZt2F3o+m/d4VCj8PMfMPMl52pxYWcrywrGA0TEMS51RUXCg5fm8cpCB+QNdaWScEveVgueg9z&#10;zLS98idd9qEQEcI+QwVlCE0mpc9LMuiHtiGO3rd1BkOUrpDa4TXCTS3TJJlIgxXHhRIbeikp/9m3&#10;RsEbrl7xmKw/TqNdenbbQ7uqJq1Sg373PAMRqAv/4b/2u1bwNE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mWYMYAAADcAAAADwAAAAAAAAAAAAAAAACYAgAAZHJz&#10;L2Rvd25yZXYueG1sUEsFBgAAAAAEAAQA9QAAAIsDAAAAAA==&#10;" path="m970,l,937e" filled="f" strokeweight=".5pt">
                  <v:path arrowok="t" o:connecttype="custom" o:connectlocs="970,0;0,937" o:connectangles="0,0"/>
                </v:shape>
                <v:shape id="Freeform 260" o:spid="_x0000_s1065" style="position:absolute;left:8728;top:-73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U+MYA&#10;AADcAAAADwAAAGRycy9kb3ducmV2LnhtbESPQWvCQBSE70L/w/IKvemmisXGbKRoFQV7qKn3R/Y1&#10;ic2+Ddk1xv76rlDwOMzMN0yy6E0tOmpdZVnB8ygCQZxbXXGh4CtbD2cgnEfWWFsmBVdysEgfBgnG&#10;2l74k7qDL0SAsItRQel9E0vp8pIMupFtiIP3bVuDPsi2kLrFS4CbWo6j6EUarDgslNjQsqT853A2&#10;Cta741V/RJNf6mizP41XWfY+Oyn19Ni/zUF46v09/N/eagWv0wn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oU+MYAAADcAAAADwAAAAAAAAAAAAAAAACYAgAAZHJz&#10;L2Rvd25yZXYueG1sUEsFBgAAAAAEAAQA9QAAAIsDAAAAAA==&#10;" path="m49,l27,4,10,17,,36,2,63,12,82,27,95r19,5l69,96,87,83,97,65,95,38,86,18,71,5,53,,49,xe" fillcolor="black" stroked="f">
                  <v:path arrowok="t" o:connecttype="custom" o:connectlocs="49,0;27,4;10,17;0,36;2,63;12,82;27,95;46,100;69,96;87,83;97,65;95,38;86,18;71,5;53,0;49,0" o:connectangles="0,0,0,0,0,0,0,0,0,0,0,0,0,0,0,0"/>
                </v:shape>
                <v:shape id="Freeform 261" o:spid="_x0000_s1066" style="position:absolute;left:8728;top:-73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v0sYA&#10;AADcAAAADwAAAGRycy9kb3ducmV2LnhtbESPQWsCMRSE7wX/Q3iCt5pVtK2rUUQoaOuhayvi7bF5&#10;7i5uXrZJ1O2/N4VCj8PMfMPMFq2pxZWcrywrGPQTEMS51RUXCr4+Xx9fQPiArLG2TAp+yMNi3nmY&#10;YartjTO67kIhIoR9igrKEJpUSp+XZND3bUMcvZN1BkOUrpDa4S3CTS2HSfIkDVYcF0psaFVSft5d&#10;jIJNk62OycBu37Ojfvv+ODyP9+iU6nXb5RREoDb8h//aa61gMh7B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0v0sYAAADcAAAADwAAAAAAAAAAAAAAAACYAgAAZHJz&#10;L2Rvd25yZXYueG1sUEsFBgAAAAAEAAQA9QAAAIsDAAAAAA==&#10;" path="m49,l27,4,10,17,,36,2,63,12,82,27,95r19,5l69,96,87,83,97,65,95,38,86,18,71,5,53,,49,xe" filled="f" strokeweight=".5pt">
                  <v:path arrowok="t" o:connecttype="custom" o:connectlocs="49,0;27,4;10,17;0,36;2,63;12,82;27,95;46,100;69,96;87,83;97,65;95,38;86,18;71,5;53,0;49,0" o:connectangles="0,0,0,0,0,0,0,0,0,0,0,0,0,0,0,0"/>
                </v:shape>
                <v:shape id="Freeform 262" o:spid="_x0000_s1067" style="position:absolute;left:8983;top:-94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pF8UA&#10;AADcAAAADwAAAGRycy9kb3ducmV2LnhtbESPQWvCQBSE7wX/w/IEb3WjYtHoKtKqWKgHjd4f2WcS&#10;zb4N2TXG/vpuodDjMDPfMPNla0rRUO0KywoG/QgEcWp1wZmCU7J5nYBwHlljaZkUPMnBctF5mWOs&#10;7YMP1Bx9JgKEXYwKcu+rWEqX5mTQ9W1FHLyLrQ36IOtM6hofAW5KOYyiN2mw4LCQY0XvOaW3490o&#10;2Hyen3ofjb6poe3XdfiRJOvJValet13NQHhq/X/4r73TCqbjM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ykXxQAAANwAAAAPAAAAAAAAAAAAAAAAAJgCAABkcnMv&#10;ZG93bnJldi54bWxQSwUGAAAAAAQABAD1AAAAigMAAAAA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63" o:spid="_x0000_s1068" style="position:absolute;left:8983;top:-94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UPscA&#10;AADcAAAADwAAAGRycy9kb3ducmV2LnhtbESPT2vCQBTE74V+h+UVvNWNgraNriKC4J8eTNoi3h7Z&#10;1yQ0+zburhq/vVso9DjMzG+Y6bwzjbiQ87VlBYN+AoK4sLrmUsHnx+r5FYQPyBoby6TgRh7ms8eH&#10;KabaXjmjSx5KESHsU1RQhdCmUvqiIoO+b1vi6H1bZzBE6UqpHV4j3DRymCRjabDmuFBhS8uKip/8&#10;bBRs2mx5TAb2fZcd9fa0P7yMvtAp1XvqFhMQgbrwH/5rr7WCt9EYfs/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jFD7HAAAA3AAAAA8AAAAAAAAAAAAAAAAAmAIAAGRy&#10;cy9kb3ducmV2LnhtbFBLBQYAAAAABAAEAPUAAACMAwAAAAA=&#10;" path="m48,l27,4,10,18,,37,2,64,12,84,28,96r18,4l69,96,86,83,97,64,94,37,85,17,70,5,51,,48,xe" filled="f" strokeweight=".5pt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64" o:spid="_x0000_s1069" style="position:absolute;left:8387;top:-82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S+8YA&#10;AADcAAAADwAAAGRycy9kb3ducmV2LnhtbESPQWvCQBSE70L/w/IK3nRTRRtTVymtSgV7qLH3R/Y1&#10;ic2+Ddk1Rn+9WxB6HGbmG2a+7EwlWmpcaVnB0zACQZxZXXKu4JCuBzEI55E1VpZJwYUcLBcPvTkm&#10;2p75i9q9z0WAsEtQQeF9nUjpsoIMuqGtiYP3YxuDPsgml7rBc4CbSo6iaCoNlhwWCqzpraDsd38y&#10;Ctbb74v+jMZXammzO47e03QVH5XqP3avLyA8df4/fG9/aAWzyTP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S+8YAAADcAAAADwAAAAAAAAAAAAAAAACYAgAAZHJz&#10;L2Rvd25yZXYueG1sUEsFBgAAAAAEAAQA9QAAAIsDAAAAAA==&#10;" path="m48,l27,4,10,18,,37,2,64,12,83,28,96r18,4l69,95,87,83,97,64,94,37,85,17,70,5,51,,48,xe" fillcolor="black" stroked="f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65" o:spid="_x0000_s1070" style="position:absolute;left:8387;top:-82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l18MA&#10;AADcAAAADwAAAGRycy9kb3ducmV2LnhtbERPy2oCMRTdF/yHcAV3NWPBVkejFKFgqwvHB+LuMrnO&#10;DE5upkmq49+bRcHl4byn89bU4krOV5YVDPoJCOLc6ooLBfvd1+sIhA/IGmvLpOBOHuazzssUU21v&#10;nNF1GwoRQ9inqKAMoUml9HlJBn3fNsSRO1tnMEToCqkd3mK4qeVbkrxLgxXHhhIbWpSUX7Z/RsF3&#10;ky1OycCuV9lJ//xujh/DAzqlet32cwIiUBue4n/3UisYD+P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Al18MAAADcAAAADwAAAAAAAAAAAAAAAACYAgAAZHJzL2Rv&#10;d25yZXYueG1sUEsFBgAAAAAEAAQA9QAAAIgDAAAAAA==&#10;" path="m48,l27,4,10,18,,37,2,64,12,83,28,96r18,4l69,95,87,83,97,64,94,37,85,17,70,5,51,,48,xe" filled="f" strokeweight=".5pt">
                  <v:path arrowok="t" o:connecttype="custom" o:connectlocs="48,0;27,4;10,18;0,37;2,64;12,83;28,96;46,100;69,95;87,83;97,64;94,37;85,17;70,5;51,0;48,0" o:connectangles="0,0,0,0,0,0,0,0,0,0,0,0,0,0,0,0"/>
                </v:shape>
                <v:shape id="Freeform 266" o:spid="_x0000_s1071" style="position:absolute;left:8846;top:-3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jEsYA&#10;AADcAAAADwAAAGRycy9kb3ducmV2LnhtbESPW2vCQBSE3wv9D8sp9K1uarFodCPiDQX7UNO+H7LH&#10;XJo9G7JrjP31XaHg4zAz3zCzeW9q0VHrSssKXgcRCOLM6pJzBV/p5mUMwnlkjbVlUnAlB/Pk8WGG&#10;sbYX/qTu6HMRIOxiVFB438RSuqwgg25gG+LgnWxr0AfZ5lK3eAlwU8thFL1LgyWHhQIbWhaU/RzP&#10;RsFm/33VH9HbL3W0PVTDVZqux5VSz0/9YgrCU+/v4f/2TiuYjCZwO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IjEsYAAADcAAAADwAAAAAAAAAAAAAAAACYAgAAZHJz&#10;L2Rvd25yZXYueG1sUEsFBgAAAAAEAAQA9QAAAIsDAAAAAA==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67" o:spid="_x0000_s1072" style="position:absolute;left:8846;top:-385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mD8YA&#10;AADcAAAADwAAAGRycy9kb3ducmV2LnhtbESPwUrDQBCG74LvsIzgzW6sEEzabSkWodqTsUiPQ3aa&#10;hGZnQ3aTxj595yB4HP75v5lvuZ5cq0bqQ+PZwPMsAUVcettwZeDw/f70CipEZIutZzLwSwHWq/u7&#10;JebWX/iLxiJWSiAccjRQx9jlWoeyJodh5jtiyU6+dxhl7Ctte7wI3LV6niSpdtiwXKixo7eaynMx&#10;OKEM48tuKI6HNNt87n8ye71+pFtjHh+mzQJUpCn+L/+1d9ZAlsr7IiMi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mD8YAAADcAAAADwAAAAAAAAAAAAAAAACYAgAAZHJz&#10;L2Rvd25yZXYueG1sUEsFBgAAAAAEAAQA9QAAAIsDAAAAAA==&#10;" path="m48,l27,4,10,18,,37,2,64,12,84,28,96r18,4l69,96,86,83,97,64,94,37,85,17,70,5,51,,48,xe" filled="f" strokeweight=".17636mm">
                  <v:path arrowok="t" o:connecttype="custom" o:connectlocs="48,0;27,4;10,18;0,37;2,64;12,84;28,96;46,100;69,96;86,83;97,64;94,37;85,17;70,5;51,0;48,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-918845</wp:posOffset>
                </wp:positionV>
                <wp:extent cx="819785" cy="857250"/>
                <wp:effectExtent l="11430" t="1270" r="6985" b="8255"/>
                <wp:wrapNone/>
                <wp:docPr id="89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785" cy="857250"/>
                          <a:chOff x="2268" y="-1447"/>
                          <a:chExt cx="1291" cy="1350"/>
                        </a:xfrm>
                      </wpg:grpSpPr>
                      <wps:wsp>
                        <wps:cNvPr id="892" name="Freeform 269"/>
                        <wps:cNvSpPr>
                          <a:spLocks/>
                        </wps:cNvSpPr>
                        <wps:spPr bwMode="auto">
                          <a:xfrm>
                            <a:off x="2319" y="-1403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270"/>
                        <wps:cNvSpPr>
                          <a:spLocks/>
                        </wps:cNvSpPr>
                        <wps:spPr bwMode="auto">
                          <a:xfrm>
                            <a:off x="2319" y="-431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271"/>
                        <wps:cNvSpPr>
                          <a:spLocks/>
                        </wps:cNvSpPr>
                        <wps:spPr bwMode="auto">
                          <a:xfrm>
                            <a:off x="3277" y="-431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272"/>
                        <wps:cNvSpPr>
                          <a:spLocks/>
                        </wps:cNvSpPr>
                        <wps:spPr bwMode="auto">
                          <a:xfrm>
                            <a:off x="3277" y="-1403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254 h 255"/>
                              <a:gd name="T2" fmla="*/ 254 w 255"/>
                              <a:gd name="T3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254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273"/>
                        <wps:cNvSpPr>
                          <a:spLocks/>
                        </wps:cNvSpPr>
                        <wps:spPr bwMode="auto">
                          <a:xfrm>
                            <a:off x="2573" y="-1403"/>
                            <a:ext cx="957" cy="97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274"/>
                        <wps:cNvSpPr>
                          <a:spLocks/>
                        </wps:cNvSpPr>
                        <wps:spPr bwMode="auto">
                          <a:xfrm>
                            <a:off x="2319" y="-1149"/>
                            <a:ext cx="957" cy="97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75"/>
                        <wps:cNvSpPr>
                          <a:spLocks/>
                        </wps:cNvSpPr>
                        <wps:spPr bwMode="auto">
                          <a:xfrm>
                            <a:off x="3225" y="-262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76"/>
                        <wps:cNvSpPr>
                          <a:spLocks/>
                        </wps:cNvSpPr>
                        <wps:spPr bwMode="auto">
                          <a:xfrm>
                            <a:off x="3225" y="-262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77"/>
                        <wps:cNvSpPr>
                          <a:spLocks/>
                        </wps:cNvSpPr>
                        <wps:spPr bwMode="auto">
                          <a:xfrm>
                            <a:off x="3453" y="-484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278"/>
                        <wps:cNvSpPr>
                          <a:spLocks/>
                        </wps:cNvSpPr>
                        <wps:spPr bwMode="auto">
                          <a:xfrm>
                            <a:off x="3453" y="-484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279"/>
                        <wps:cNvSpPr>
                          <a:spLocks/>
                        </wps:cNvSpPr>
                        <wps:spPr bwMode="auto">
                          <a:xfrm>
                            <a:off x="2543" y="-458"/>
                            <a:ext cx="97" cy="102"/>
                          </a:xfrm>
                          <a:custGeom>
                            <a:avLst/>
                            <a:gdLst>
                              <a:gd name="T0" fmla="*/ 48 w 97"/>
                              <a:gd name="T1" fmla="*/ 0 h 102"/>
                              <a:gd name="T2" fmla="*/ 27 w 97"/>
                              <a:gd name="T3" fmla="*/ 4 h 102"/>
                              <a:gd name="T4" fmla="*/ 10 w 97"/>
                              <a:gd name="T5" fmla="*/ 18 h 102"/>
                              <a:gd name="T6" fmla="*/ 0 w 97"/>
                              <a:gd name="T7" fmla="*/ 37 h 102"/>
                              <a:gd name="T8" fmla="*/ 2 w 97"/>
                              <a:gd name="T9" fmla="*/ 64 h 102"/>
                              <a:gd name="T10" fmla="*/ 12 w 97"/>
                              <a:gd name="T11" fmla="*/ 84 h 102"/>
                              <a:gd name="T12" fmla="*/ 27 w 97"/>
                              <a:gd name="T13" fmla="*/ 96 h 102"/>
                              <a:gd name="T14" fmla="*/ 45 w 97"/>
                              <a:gd name="T15" fmla="*/ 101 h 102"/>
                              <a:gd name="T16" fmla="*/ 69 w 97"/>
                              <a:gd name="T17" fmla="*/ 97 h 102"/>
                              <a:gd name="T18" fmla="*/ 86 w 97"/>
                              <a:gd name="T19" fmla="*/ 84 h 102"/>
                              <a:gd name="T20" fmla="*/ 96 w 97"/>
                              <a:gd name="T21" fmla="*/ 66 h 102"/>
                              <a:gd name="T22" fmla="*/ 94 w 97"/>
                              <a:gd name="T23" fmla="*/ 38 h 102"/>
                              <a:gd name="T24" fmla="*/ 85 w 97"/>
                              <a:gd name="T25" fmla="*/ 18 h 102"/>
                              <a:gd name="T26" fmla="*/ 71 w 97"/>
                              <a:gd name="T27" fmla="*/ 5 h 102"/>
                              <a:gd name="T28" fmla="*/ 53 w 97"/>
                              <a:gd name="T29" fmla="*/ 0 h 102"/>
                              <a:gd name="T30" fmla="*/ 48 w 97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102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7" y="96"/>
                                </a:lnTo>
                                <a:lnTo>
                                  <a:pt x="45" y="101"/>
                                </a:lnTo>
                                <a:lnTo>
                                  <a:pt x="69" y="97"/>
                                </a:lnTo>
                                <a:lnTo>
                                  <a:pt x="86" y="84"/>
                                </a:lnTo>
                                <a:lnTo>
                                  <a:pt x="96" y="66"/>
                                </a:lnTo>
                                <a:lnTo>
                                  <a:pt x="94" y="38"/>
                                </a:lnTo>
                                <a:lnTo>
                                  <a:pt x="85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280"/>
                        <wps:cNvSpPr>
                          <a:spLocks/>
                        </wps:cNvSpPr>
                        <wps:spPr bwMode="auto">
                          <a:xfrm>
                            <a:off x="2543" y="-458"/>
                            <a:ext cx="97" cy="102"/>
                          </a:xfrm>
                          <a:custGeom>
                            <a:avLst/>
                            <a:gdLst>
                              <a:gd name="T0" fmla="*/ 48 w 97"/>
                              <a:gd name="T1" fmla="*/ 0 h 102"/>
                              <a:gd name="T2" fmla="*/ 27 w 97"/>
                              <a:gd name="T3" fmla="*/ 4 h 102"/>
                              <a:gd name="T4" fmla="*/ 10 w 97"/>
                              <a:gd name="T5" fmla="*/ 18 h 102"/>
                              <a:gd name="T6" fmla="*/ 0 w 97"/>
                              <a:gd name="T7" fmla="*/ 37 h 102"/>
                              <a:gd name="T8" fmla="*/ 2 w 97"/>
                              <a:gd name="T9" fmla="*/ 64 h 102"/>
                              <a:gd name="T10" fmla="*/ 12 w 97"/>
                              <a:gd name="T11" fmla="*/ 84 h 102"/>
                              <a:gd name="T12" fmla="*/ 27 w 97"/>
                              <a:gd name="T13" fmla="*/ 96 h 102"/>
                              <a:gd name="T14" fmla="*/ 45 w 97"/>
                              <a:gd name="T15" fmla="*/ 101 h 102"/>
                              <a:gd name="T16" fmla="*/ 69 w 97"/>
                              <a:gd name="T17" fmla="*/ 97 h 102"/>
                              <a:gd name="T18" fmla="*/ 86 w 97"/>
                              <a:gd name="T19" fmla="*/ 84 h 102"/>
                              <a:gd name="T20" fmla="*/ 96 w 97"/>
                              <a:gd name="T21" fmla="*/ 66 h 102"/>
                              <a:gd name="T22" fmla="*/ 94 w 97"/>
                              <a:gd name="T23" fmla="*/ 38 h 102"/>
                              <a:gd name="T24" fmla="*/ 85 w 97"/>
                              <a:gd name="T25" fmla="*/ 18 h 102"/>
                              <a:gd name="T26" fmla="*/ 71 w 97"/>
                              <a:gd name="T27" fmla="*/ 5 h 102"/>
                              <a:gd name="T28" fmla="*/ 53 w 97"/>
                              <a:gd name="T29" fmla="*/ 0 h 102"/>
                              <a:gd name="T30" fmla="*/ 48 w 97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102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7" y="96"/>
                                </a:lnTo>
                                <a:lnTo>
                                  <a:pt x="45" y="101"/>
                                </a:lnTo>
                                <a:lnTo>
                                  <a:pt x="69" y="97"/>
                                </a:lnTo>
                                <a:lnTo>
                                  <a:pt x="86" y="84"/>
                                </a:lnTo>
                                <a:lnTo>
                                  <a:pt x="96" y="66"/>
                                </a:lnTo>
                                <a:lnTo>
                                  <a:pt x="94" y="38"/>
                                </a:lnTo>
                                <a:lnTo>
                                  <a:pt x="85" y="18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281"/>
                        <wps:cNvSpPr>
                          <a:spLocks/>
                        </wps:cNvSpPr>
                        <wps:spPr bwMode="auto">
                          <a:xfrm>
                            <a:off x="2287" y="-1183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282"/>
                        <wps:cNvSpPr>
                          <a:spLocks/>
                        </wps:cNvSpPr>
                        <wps:spPr bwMode="auto">
                          <a:xfrm>
                            <a:off x="2287" y="-1183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4 h 101"/>
                              <a:gd name="T12" fmla="*/ 28 w 98"/>
                              <a:gd name="T13" fmla="*/ 96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4"/>
                                </a:lnTo>
                                <a:lnTo>
                                  <a:pt x="28" y="96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283"/>
                        <wps:cNvSpPr>
                          <a:spLocks/>
                        </wps:cNvSpPr>
                        <wps:spPr bwMode="auto">
                          <a:xfrm>
                            <a:off x="2499" y="-143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284"/>
                        <wps:cNvSpPr>
                          <a:spLocks/>
                        </wps:cNvSpPr>
                        <wps:spPr bwMode="auto">
                          <a:xfrm>
                            <a:off x="2499" y="-1439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6 w 98"/>
                              <a:gd name="T3" fmla="*/ 4 h 101"/>
                              <a:gd name="T4" fmla="*/ 9 w 98"/>
                              <a:gd name="T5" fmla="*/ 18 h 101"/>
                              <a:gd name="T6" fmla="*/ 0 w 98"/>
                              <a:gd name="T7" fmla="*/ 37 h 101"/>
                              <a:gd name="T8" fmla="*/ 2 w 98"/>
                              <a:gd name="T9" fmla="*/ 64 h 101"/>
                              <a:gd name="T10" fmla="*/ 12 w 98"/>
                              <a:gd name="T11" fmla="*/ 83 h 101"/>
                              <a:gd name="T12" fmla="*/ 27 w 98"/>
                              <a:gd name="T13" fmla="*/ 96 h 101"/>
                              <a:gd name="T14" fmla="*/ 47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5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6" y="4"/>
                                </a:lnTo>
                                <a:lnTo>
                                  <a:pt x="9" y="18"/>
                                </a:lnTo>
                                <a:lnTo>
                                  <a:pt x="0" y="37"/>
                                </a:lnTo>
                                <a:lnTo>
                                  <a:pt x="2" y="64"/>
                                </a:lnTo>
                                <a:lnTo>
                                  <a:pt x="12" y="83"/>
                                </a:lnTo>
                                <a:lnTo>
                                  <a:pt x="27" y="96"/>
                                </a:lnTo>
                                <a:lnTo>
                                  <a:pt x="47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5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285"/>
                        <wps:cNvSpPr>
                          <a:spLocks/>
                        </wps:cNvSpPr>
                        <wps:spPr bwMode="auto">
                          <a:xfrm>
                            <a:off x="3214" y="-1160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286"/>
                        <wps:cNvSpPr>
                          <a:spLocks/>
                        </wps:cNvSpPr>
                        <wps:spPr bwMode="auto">
                          <a:xfrm>
                            <a:off x="3214" y="-1160"/>
                            <a:ext cx="98" cy="101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6 h 101"/>
                              <a:gd name="T8" fmla="*/ 2 w 98"/>
                              <a:gd name="T9" fmla="*/ 63 h 101"/>
                              <a:gd name="T10" fmla="*/ 12 w 98"/>
                              <a:gd name="T11" fmla="*/ 82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6 h 101"/>
                              <a:gd name="T18" fmla="*/ 87 w 98"/>
                              <a:gd name="T19" fmla="*/ 83 h 101"/>
                              <a:gd name="T20" fmla="*/ 97 w 98"/>
                              <a:gd name="T21" fmla="*/ 65 h 101"/>
                              <a:gd name="T22" fmla="*/ 95 w 98"/>
                              <a:gd name="T23" fmla="*/ 37 h 101"/>
                              <a:gd name="T24" fmla="*/ 86 w 98"/>
                              <a:gd name="T25" fmla="*/ 17 h 101"/>
                              <a:gd name="T26" fmla="*/ 71 w 98"/>
                              <a:gd name="T27" fmla="*/ 5 h 101"/>
                              <a:gd name="T28" fmla="*/ 53 w 98"/>
                              <a:gd name="T29" fmla="*/ 0 h 101"/>
                              <a:gd name="T30" fmla="*/ 49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2" y="82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6"/>
                                </a:lnTo>
                                <a:lnTo>
                                  <a:pt x="87" y="83"/>
                                </a:lnTo>
                                <a:lnTo>
                                  <a:pt x="97" y="65"/>
                                </a:lnTo>
                                <a:lnTo>
                                  <a:pt x="95" y="37"/>
                                </a:lnTo>
                                <a:lnTo>
                                  <a:pt x="86" y="17"/>
                                </a:lnTo>
                                <a:lnTo>
                                  <a:pt x="71" y="5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287"/>
                        <wps:cNvSpPr>
                          <a:spLocks/>
                        </wps:cNvSpPr>
                        <wps:spPr bwMode="auto">
                          <a:xfrm>
                            <a:off x="3442" y="-1418"/>
                            <a:ext cx="98" cy="102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2"/>
                              <a:gd name="T2" fmla="*/ 27 w 98"/>
                              <a:gd name="T3" fmla="*/ 4 h 102"/>
                              <a:gd name="T4" fmla="*/ 10 w 98"/>
                              <a:gd name="T5" fmla="*/ 17 h 102"/>
                              <a:gd name="T6" fmla="*/ 0 w 98"/>
                              <a:gd name="T7" fmla="*/ 36 h 102"/>
                              <a:gd name="T8" fmla="*/ 2 w 98"/>
                              <a:gd name="T9" fmla="*/ 63 h 102"/>
                              <a:gd name="T10" fmla="*/ 11 w 98"/>
                              <a:gd name="T11" fmla="*/ 83 h 102"/>
                              <a:gd name="T12" fmla="*/ 26 w 98"/>
                              <a:gd name="T13" fmla="*/ 96 h 102"/>
                              <a:gd name="T14" fmla="*/ 45 w 98"/>
                              <a:gd name="T15" fmla="*/ 101 h 102"/>
                              <a:gd name="T16" fmla="*/ 68 w 98"/>
                              <a:gd name="T17" fmla="*/ 97 h 102"/>
                              <a:gd name="T18" fmla="*/ 86 w 98"/>
                              <a:gd name="T19" fmla="*/ 85 h 102"/>
                              <a:gd name="T20" fmla="*/ 97 w 98"/>
                              <a:gd name="T21" fmla="*/ 67 h 102"/>
                              <a:gd name="T22" fmla="*/ 95 w 98"/>
                              <a:gd name="T23" fmla="*/ 39 h 102"/>
                              <a:gd name="T24" fmla="*/ 86 w 98"/>
                              <a:gd name="T25" fmla="*/ 19 h 102"/>
                              <a:gd name="T26" fmla="*/ 72 w 98"/>
                              <a:gd name="T27" fmla="*/ 6 h 102"/>
                              <a:gd name="T28" fmla="*/ 54 w 98"/>
                              <a:gd name="T29" fmla="*/ 0 h 102"/>
                              <a:gd name="T30" fmla="*/ 49 w 98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2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1" y="83"/>
                                </a:lnTo>
                                <a:lnTo>
                                  <a:pt x="26" y="96"/>
                                </a:lnTo>
                                <a:lnTo>
                                  <a:pt x="45" y="101"/>
                                </a:lnTo>
                                <a:lnTo>
                                  <a:pt x="68" y="97"/>
                                </a:lnTo>
                                <a:lnTo>
                                  <a:pt x="86" y="85"/>
                                </a:lnTo>
                                <a:lnTo>
                                  <a:pt x="97" y="67"/>
                                </a:lnTo>
                                <a:lnTo>
                                  <a:pt x="95" y="39"/>
                                </a:lnTo>
                                <a:lnTo>
                                  <a:pt x="86" y="19"/>
                                </a:lnTo>
                                <a:lnTo>
                                  <a:pt x="72" y="6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288"/>
                        <wps:cNvSpPr>
                          <a:spLocks/>
                        </wps:cNvSpPr>
                        <wps:spPr bwMode="auto">
                          <a:xfrm>
                            <a:off x="3442" y="-1418"/>
                            <a:ext cx="98" cy="102"/>
                          </a:xfrm>
                          <a:custGeom>
                            <a:avLst/>
                            <a:gdLst>
                              <a:gd name="T0" fmla="*/ 49 w 98"/>
                              <a:gd name="T1" fmla="*/ 0 h 102"/>
                              <a:gd name="T2" fmla="*/ 27 w 98"/>
                              <a:gd name="T3" fmla="*/ 4 h 102"/>
                              <a:gd name="T4" fmla="*/ 10 w 98"/>
                              <a:gd name="T5" fmla="*/ 17 h 102"/>
                              <a:gd name="T6" fmla="*/ 0 w 98"/>
                              <a:gd name="T7" fmla="*/ 36 h 102"/>
                              <a:gd name="T8" fmla="*/ 2 w 98"/>
                              <a:gd name="T9" fmla="*/ 63 h 102"/>
                              <a:gd name="T10" fmla="*/ 11 w 98"/>
                              <a:gd name="T11" fmla="*/ 83 h 102"/>
                              <a:gd name="T12" fmla="*/ 26 w 98"/>
                              <a:gd name="T13" fmla="*/ 96 h 102"/>
                              <a:gd name="T14" fmla="*/ 45 w 98"/>
                              <a:gd name="T15" fmla="*/ 101 h 102"/>
                              <a:gd name="T16" fmla="*/ 68 w 98"/>
                              <a:gd name="T17" fmla="*/ 97 h 102"/>
                              <a:gd name="T18" fmla="*/ 86 w 98"/>
                              <a:gd name="T19" fmla="*/ 85 h 102"/>
                              <a:gd name="T20" fmla="*/ 97 w 98"/>
                              <a:gd name="T21" fmla="*/ 67 h 102"/>
                              <a:gd name="T22" fmla="*/ 95 w 98"/>
                              <a:gd name="T23" fmla="*/ 39 h 102"/>
                              <a:gd name="T24" fmla="*/ 86 w 98"/>
                              <a:gd name="T25" fmla="*/ 19 h 102"/>
                              <a:gd name="T26" fmla="*/ 72 w 98"/>
                              <a:gd name="T27" fmla="*/ 6 h 102"/>
                              <a:gd name="T28" fmla="*/ 54 w 98"/>
                              <a:gd name="T29" fmla="*/ 0 h 102"/>
                              <a:gd name="T30" fmla="*/ 49 w 98"/>
                              <a:gd name="T31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2">
                                <a:moveTo>
                                  <a:pt x="49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63"/>
                                </a:lnTo>
                                <a:lnTo>
                                  <a:pt x="11" y="83"/>
                                </a:lnTo>
                                <a:lnTo>
                                  <a:pt x="26" y="96"/>
                                </a:lnTo>
                                <a:lnTo>
                                  <a:pt x="45" y="101"/>
                                </a:lnTo>
                                <a:lnTo>
                                  <a:pt x="68" y="97"/>
                                </a:lnTo>
                                <a:lnTo>
                                  <a:pt x="86" y="85"/>
                                </a:lnTo>
                                <a:lnTo>
                                  <a:pt x="97" y="67"/>
                                </a:lnTo>
                                <a:lnTo>
                                  <a:pt x="95" y="39"/>
                                </a:lnTo>
                                <a:lnTo>
                                  <a:pt x="86" y="19"/>
                                </a:lnTo>
                                <a:lnTo>
                                  <a:pt x="72" y="6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289"/>
                        <wps:cNvSpPr>
                          <a:spLocks/>
                        </wps:cNvSpPr>
                        <wps:spPr bwMode="auto">
                          <a:xfrm>
                            <a:off x="2275" y="-206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290"/>
                        <wps:cNvSpPr>
                          <a:spLocks/>
                        </wps:cNvSpPr>
                        <wps:spPr bwMode="auto">
                          <a:xfrm>
                            <a:off x="2275" y="-206"/>
                            <a:ext cx="98" cy="101"/>
                          </a:xfrm>
                          <a:custGeom>
                            <a:avLst/>
                            <a:gdLst>
                              <a:gd name="T0" fmla="*/ 48 w 98"/>
                              <a:gd name="T1" fmla="*/ 0 h 101"/>
                              <a:gd name="T2" fmla="*/ 27 w 98"/>
                              <a:gd name="T3" fmla="*/ 4 h 101"/>
                              <a:gd name="T4" fmla="*/ 10 w 98"/>
                              <a:gd name="T5" fmla="*/ 17 h 101"/>
                              <a:gd name="T6" fmla="*/ 0 w 98"/>
                              <a:gd name="T7" fmla="*/ 37 h 101"/>
                              <a:gd name="T8" fmla="*/ 2 w 98"/>
                              <a:gd name="T9" fmla="*/ 63 h 101"/>
                              <a:gd name="T10" fmla="*/ 12 w 98"/>
                              <a:gd name="T11" fmla="*/ 83 h 101"/>
                              <a:gd name="T12" fmla="*/ 27 w 98"/>
                              <a:gd name="T13" fmla="*/ 95 h 101"/>
                              <a:gd name="T14" fmla="*/ 46 w 98"/>
                              <a:gd name="T15" fmla="*/ 100 h 101"/>
                              <a:gd name="T16" fmla="*/ 69 w 98"/>
                              <a:gd name="T17" fmla="*/ 95 h 101"/>
                              <a:gd name="T18" fmla="*/ 86 w 98"/>
                              <a:gd name="T19" fmla="*/ 83 h 101"/>
                              <a:gd name="T20" fmla="*/ 97 w 98"/>
                              <a:gd name="T21" fmla="*/ 64 h 101"/>
                              <a:gd name="T22" fmla="*/ 94 w 98"/>
                              <a:gd name="T23" fmla="*/ 37 h 101"/>
                              <a:gd name="T24" fmla="*/ 85 w 98"/>
                              <a:gd name="T25" fmla="*/ 17 h 101"/>
                              <a:gd name="T26" fmla="*/ 70 w 98"/>
                              <a:gd name="T27" fmla="*/ 4 h 101"/>
                              <a:gd name="T28" fmla="*/ 51 w 98"/>
                              <a:gd name="T29" fmla="*/ 0 h 101"/>
                              <a:gd name="T30" fmla="*/ 48 w 9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101">
                                <a:moveTo>
                                  <a:pt x="48" y="0"/>
                                </a:moveTo>
                                <a:lnTo>
                                  <a:pt x="27" y="4"/>
                                </a:lnTo>
                                <a:lnTo>
                                  <a:pt x="10" y="17"/>
                                </a:lnTo>
                                <a:lnTo>
                                  <a:pt x="0" y="37"/>
                                </a:lnTo>
                                <a:lnTo>
                                  <a:pt x="2" y="63"/>
                                </a:lnTo>
                                <a:lnTo>
                                  <a:pt x="12" y="83"/>
                                </a:lnTo>
                                <a:lnTo>
                                  <a:pt x="27" y="95"/>
                                </a:lnTo>
                                <a:lnTo>
                                  <a:pt x="46" y="100"/>
                                </a:lnTo>
                                <a:lnTo>
                                  <a:pt x="69" y="95"/>
                                </a:lnTo>
                                <a:lnTo>
                                  <a:pt x="86" y="83"/>
                                </a:lnTo>
                                <a:lnTo>
                                  <a:pt x="97" y="64"/>
                                </a:lnTo>
                                <a:lnTo>
                                  <a:pt x="94" y="37"/>
                                </a:lnTo>
                                <a:lnTo>
                                  <a:pt x="85" y="17"/>
                                </a:lnTo>
                                <a:lnTo>
                                  <a:pt x="70" y="4"/>
                                </a:lnTo>
                                <a:lnTo>
                                  <a:pt x="51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510F9" id="Group 268" o:spid="_x0000_s1026" style="position:absolute;margin-left:113.4pt;margin-top:-72.35pt;width:64.55pt;height:67.5pt;z-index:-251643904;mso-position-horizontal-relative:page" coordorigin="2268,-1447" coordsize="1291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" o:allowincell="f">
                <v:shape id="Freeform 269" o:spid="_x0000_s1027" style="position:absolute;left:2319;top:-1403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sC8YA&#10;AADcAAAADwAAAGRycy9kb3ducmV2LnhtbESPQWvCQBSE74L/YXmCF2k25tBqzCpWWojHWqU9vmaf&#10;STD7NmTXJP333UKhx2FmvmGy3Wga0VPnassKllEMgriwuuZSwfn99WEFwnlkjY1lUvBNDnbb6STD&#10;VNuB36g/+VIECLsUFVTet6mUrqjIoItsSxy8q+0M+iC7UuoOhwA3jUzi+FEarDksVNjSoaLidrob&#10;BZ/Ll8ui/Xguv5rjcLjkT9IfTa/UfDbuNyA8jf4//NfOtYLVOo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OsC8YAAADcAAAADwAAAAAAAAAAAAAAAACYAgAAZHJz&#10;L2Rvd25yZXYueG1sUEsFBgAAAAAEAAQA9QAAAIsDAAAAAA==&#10;" path="m,254l254,e" filled="f" strokeweight=".06pt">
                  <v:path arrowok="t" o:connecttype="custom" o:connectlocs="0,254;254,0" o:connectangles="0,0"/>
                </v:shape>
                <v:shape id="Freeform 270" o:spid="_x0000_s1028" style="position:absolute;left:2319;top:-431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JkMUA&#10;AADcAAAADwAAAGRycy9kb3ducmV2LnhtbESPW2vCQBSE3wv+h+UIvhTd2IKX6CpWWtDHekEfj9lj&#10;EsyeDdk1Sf+9Kwh9HGbmG2a+bE0haqpcblnBcBCBIE6szjlVcNj/9CcgnEfWWFgmBX/kYLnovM0x&#10;1rbhX6p3PhUBwi5GBZn3ZSylSzIy6Aa2JA7e1VYGfZBVKnWFTYCbQn5E0UgazDksZFjSOqPktrsb&#10;Befh9/G9PH2ll2LbrI+bsfRbUyvV67arGQhPrf8Pv9obrWAy/YT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wmQ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shape id="Freeform 271" o:spid="_x0000_s1029" style="position:absolute;left:3277;top:-431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R5MUA&#10;AADcAAAADwAAAGRycy9kb3ducmV2LnhtbESPW2vCQBSE3wv+h+UIvhTdWIqX6CpWWtDHekEfj9lj&#10;EsyeDdk1Sf+9Kwh9HGbmG2a+bE0haqpcblnBcBCBIE6szjlVcNj/9CcgnEfWWFgmBX/kYLnovM0x&#10;1rbhX6p3PhUBwi5GBZn3ZSylSzIy6Aa2JA7e1VYGfZBVKnWFTYCbQn5E0UgazDksZFjSOqPktrsb&#10;Befh9/G9PH2ll2LbrI+bsfRbUyvV67arGQhPrf8Pv9obrWAy/YT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pHk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shape id="Freeform 272" o:spid="_x0000_s1030" style="position:absolute;left:3277;top:-1403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0f8UA&#10;AADcAAAADwAAAGRycy9kb3ducmV2LnhtbESPW2vCQBSE3wv+h+UIvhTdWKiX6CpWWtDHekEfj9lj&#10;EsyeDdk1Sf+9Kwh9HGbmG2a+bE0haqpcblnBcBCBIE6szjlVcNj/9CcgnEfWWFgmBX/kYLnovM0x&#10;1rbhX6p3PhUBwi5GBZn3ZSylSzIy6Aa2JA7e1VYGfZBVKnWFTYCbQn5E0UgazDksZFjSOqPktrsb&#10;Befh9/G9PH2ll2LbrI+bsfRbUyvV67arGQhPrf8Pv9obrWAy/YT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jR/xQAAANwAAAAPAAAAAAAAAAAAAAAAAJgCAABkcnMv&#10;ZG93bnJldi54bWxQSwUGAAAAAAQABAD1AAAAigMAAAAA&#10;" path="m,254l254,e" filled="f" strokeweight=".06pt">
                  <v:path arrowok="t" o:connecttype="custom" o:connectlocs="0,254;254,0" o:connectangles="0,0"/>
                </v:shape>
                <v:rect id="Rectangle 273" o:spid="_x0000_s1031" style="position:absolute;left:2573;top:-1403;width:957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sQMUA&#10;AADcAAAADwAAAGRycy9kb3ducmV2LnhtbESPQWvCQBSE74L/YXmCF6kbPYQ0dZUiCKUIUrUFb6/Z&#10;ZxKafRt2VxP/vVsQPA4z8w2zWPWmEVdyvrasYDZNQBAXVtdcKjgeNi8ZCB+QNTaWScGNPKyWw8EC&#10;c207/qLrPpQiQtjnqKAKoc2l9EVFBv3UtsTRO1tnMETpSqkddhFuGjlPklQarDkuVNjSuqLib38x&#10;Cn7TU9d8/nxnrj+dL8bvaOa2E6XGo/79DUSgPjzDj/aHVpC9p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ixAxQAAANwAAAAPAAAAAAAAAAAAAAAAAJgCAABkcnMv&#10;ZG93bnJldi54bWxQSwUGAAAAAAQABAD1AAAAigMAAAAA&#10;" filled="f" strokeweight=".06pt">
                  <v:path arrowok="t"/>
                </v:rect>
                <v:rect id="Rectangle 274" o:spid="_x0000_s1032" style="position:absolute;left:2319;top:-1149;width:957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J28UA&#10;AADcAAAADwAAAGRycy9kb3ducmV2LnhtbESPQWvCQBSE70L/w/IKXqRu7EFj6ipFEIoIoq0Fb6/Z&#10;ZxKafRt2VxP/vSsIHoeZ+YaZLTpTiws5X1lWMBomIIhzqysuFPx8r95SED4ga6wtk4IreVjMX3oz&#10;zLRteUeXfShEhLDPUEEZQpNJ6fOSDPqhbYijd7LOYIjSFVI7bCPc1PI9ScbSYMVxocSGliXl//uz&#10;UfA3Prb1+veQuu54Ohu/pZHbDJTqv3afHyACdeEZfrS/tIJ0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onbxQAAANwAAAAPAAAAAAAAAAAAAAAAAJgCAABkcnMv&#10;ZG93bnJldi54bWxQSwUGAAAAAAQABAD1AAAAigMAAAAA&#10;" filled="f" strokeweight=".06pt">
                  <v:path arrowok="t"/>
                </v:rect>
                <v:shape id="Freeform 275" o:spid="_x0000_s1033" style="position:absolute;left:3225;top:-26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zjsIA&#10;AADcAAAADwAAAGRycy9kb3ducmV2LnhtbERPy2rCQBTdC/7DcAV3zUQFidFRio9ioS407f6SuSax&#10;mTshM42xX99ZFFweznu16U0tOmpdZVnBJIpBEOdWV1wo+MwOLwkI55E11pZJwYMcbNbDwQpTbe98&#10;pu7iCxFC2KWooPS+SaV0eUkGXWQb4sBdbWvQB9gWUrd4D+GmltM4nkuDFYeGEhvalpR/X36MgsP7&#10;10Of4tkvdfT2cZvusmyf3JQaj/rXJQhPvX+K/91HrSBZhLXhTDg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jOOwgAAANwAAAAPAAAAAAAAAAAAAAAAAJgCAABkcnMvZG93&#10;bnJldi54bWxQSwUGAAAAAAQABAD1AAAAhwMAAAAA&#10;" path="m48,l26,4,9,18,,37,2,64,12,83,27,96r20,4l69,95,86,83,97,64,94,37,85,17,70,5,51,,48,xe" fillcolor="black" strok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76" o:spid="_x0000_s1034" style="position:absolute;left:3225;top:-262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HwcMA&#10;AADcAAAADwAAAGRycy9kb3ducmV2LnhtbESPT4vCMBTE7wt+h/AEb2uqB9FqFBEqS0/rHzw/mmdT&#10;bF5qk7XVT79ZWPA4zMxvmNWmt7V4UOsrxwom4wQEceF0xaWC8yn7nIPwAVlj7ZgUPMnDZj34WGGq&#10;XccHehxDKSKEfYoKTAhNKqUvDFn0Y9cQR+/qWoshyraUusUuwm0tp0kykxYrjgsGG9oZKm7HH6vg&#10;e99Vr3ths8vhbPP71eQh2+ZKjYb9dgkiUB/e4f/2l1YwXyzg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xHwcMAAADcAAAADwAAAAAAAAAAAAAAAACYAgAAZHJzL2Rv&#10;d25yZXYueG1sUEsFBgAAAAAEAAQA9QAAAIgDAAAAAA==&#10;" path="m48,l26,4,9,18,,37,2,64,12,83,27,96r20,4l69,95,86,83,97,64,94,37,85,17,70,5,51,,48,xe" fill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77" o:spid="_x0000_s1035" style="position:absolute;left:3453;top:-484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lksIA&#10;AADcAAAADwAAAGRycy9kb3ducmV2LnhtbERPz2vCMBS+C/4P4Qm7zUQHQ6tRxM0xYR60en80z7ba&#10;vJQmq9W/fjkMPH58v+fLzlaipcaXjjWMhgoEceZMybmGY7p5nYDwAdlg5Zg03MnDctHvzTEx7sZ7&#10;ag8hFzGEfYIaihDqREqfFWTRD11NHLmzayyGCJtcmgZvMdxWcqzUu7RYcmwosKZ1Qdn18Gs1bLan&#10;u9mptwe19PVzGX+k6efkovXLoFvNQATqwlP87/42GqYq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6WSwgAAANwAAAAPAAAAAAAAAAAAAAAAAJgCAABkcnMvZG93&#10;bnJldi54bWxQSwUGAAAAAAQABAD1AAAAhwMAAAAA&#10;" path="m48,l26,4,9,18,,37,2,64,12,83,27,96r20,4l69,95,86,83,97,64,94,37,85,17,70,5,51,,48,xe" fillcolor="black" strok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78" o:spid="_x0000_s1036" style="position:absolute;left:3453;top:-484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R3cQA&#10;AADcAAAADwAAAGRycy9kb3ducmV2LnhtbESPwWrDMBBE74X8g9hAbo2cHELrWjah4FB8atLQ82Kt&#10;LVNr5Vhq7OTrq0Khx2Fm3jBZMdteXGn0nWMFm3UCgrh2uuNWwfmjfHwC4QOyxt4xKbiRhyJfPGSY&#10;ajfxka6n0IoIYZ+iAhPCkErpa0MW/doNxNFr3GgxRDm2Uo84Rbjt5TZJdtJix3HB4ECvhuqv07dV&#10;8H6YuvultuXn8WyrS2OqUO4rpVbLef8CItAc/sN/7Tet4DnZ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0d3EAAAA3AAAAA8AAAAAAAAAAAAAAAAAmAIAAGRycy9k&#10;b3ducmV2LnhtbFBLBQYAAAAABAAEAPUAAACJAwAAAAA=&#10;" path="m48,l26,4,9,18,,37,2,64,12,83,27,96r20,4l69,95,86,83,97,64,94,37,85,17,70,5,51,,48,xe" fill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79" o:spid="_x0000_s1037" style="position:absolute;left:2543;top:-458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26MYA&#10;AADcAAAADwAAAGRycy9kb3ducmV2LnhtbESPT2vCQBTE74V+h+UVvNWNHsSmbkQLgscmEUtvj+xr&#10;/ph9m2a3JvHTdwtCj8PM/IbZbEfTiiv1rrasYDGPQBAXVtdcKjjlh+c1COeRNbaWScFEDrbJ48MG&#10;Y20HTuma+VIECLsYFVTed7GUrqjIoJvbjjh4X7Y36IPsS6l7HALctHIZRStpsOawUGFHbxUVl+zH&#10;KNivP5s8m9536ffHfsrP3Bi3uik1exp3ryA8jf4/fG8ftYKXaAl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26MYAAADcAAAADwAAAAAAAAAAAAAAAACYAgAAZHJz&#10;L2Rvd25yZXYueG1sUEsFBgAAAAAEAAQA9QAAAIsDAAAAAA==&#10;" path="m48,l27,4,10,18,,37,2,64,12,84,27,96r18,5l69,97,86,84,96,66,94,38,85,18,71,5,53,,48,xe" fillcolor="black" stroked="f">
                  <v:path arrowok="t" o:connecttype="custom" o:connectlocs="48,0;27,4;10,18;0,37;2,64;12,84;27,96;45,101;69,97;86,84;96,66;94,38;85,18;71,5;53,0;48,0" o:connectangles="0,0,0,0,0,0,0,0,0,0,0,0,0,0,0,0"/>
                </v:shape>
                <v:shape id="Freeform 280" o:spid="_x0000_s1038" style="position:absolute;left:2543;top:-458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20cYA&#10;AADcAAAADwAAAGRycy9kb3ducmV2LnhtbESPQWvCQBSE74L/YXmCl1I3sUVrdBUVBA9FrfXg8ZF9&#10;JsHs25BdY+qv7xYKHoeZ+YaZLVpTioZqV1hWEA8iEMSp1QVnCk7fm9cPEM4jaywtk4IfcrCYdzsz&#10;TLS98xc1R5+JAGGXoILc+yqR0qU5GXQDWxEH72Jrgz7IOpO6xnuAm1IOo2gkDRYcFnKsaJ1Tej3e&#10;jIJl/Hk+7Mdy+F421Theyd35oV+U6vfa5RSEp9Y/w//trVYwid7g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f20cYAAADcAAAADwAAAAAAAAAAAAAAAACYAgAAZHJz&#10;L2Rvd25yZXYueG1sUEsFBgAAAAAEAAQA9QAAAIsDAAAAAA==&#10;" path="m48,l27,4,10,18,,37,2,64,12,84,27,96r18,5l69,97,86,84,96,66,94,38,85,18,71,5,53,,48,xe" filled="f">
                  <v:path arrowok="t" o:connecttype="custom" o:connectlocs="48,0;27,4;10,18;0,37;2,64;12,84;27,96;45,101;69,97;86,84;96,66;94,38;85,18;71,5;53,0;48,0" o:connectangles="0,0,0,0,0,0,0,0,0,0,0,0,0,0,0,0"/>
                </v:shape>
                <v:shape id="Freeform 281" o:spid="_x0000_s1039" style="position:absolute;left:2287;top:-1183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jkcUA&#10;AADcAAAADwAAAGRycy9kb3ducmV2LnhtbESPQWvCQBSE7wX/w/KE3uquVkSjq5S2Fgv2oNH7I/tM&#10;otm3IbuNsb++WxB6HGbmG2ax6mwlWmp86VjDcKBAEGfOlJxrOKTrpykIH5ANVo5Jw408rJa9hwUm&#10;xl15R+0+5CJC2CeooQihTqT0WUEW/cDVxNE7ucZiiLLJpWnwGuG2kiOlJtJiyXGhwJpeC8ou+2+r&#10;Yf15vJkv9fxDLX1sz6O3NH2fnrV+7HcvcxCBuvAfvrc3RsNMj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KORxQAAANwAAAAPAAAAAAAAAAAAAAAAAJgCAABkcnMv&#10;ZG93bnJldi54bWxQSwUGAAAAAAQABAD1AAAAigMAAAAA&#10;" path="m48,l27,4,10,18,,37,2,64,12,84,28,96r18,4l69,96,86,83,97,64,94,37,85,17,70,5,51,,48,xe" fillcolor="black" strok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82" o:spid="_x0000_s1040" style="position:absolute;left:2287;top:-1183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X3sMA&#10;AADcAAAADwAAAGRycy9kb3ducmV2LnhtbESPQWvCQBSE74L/YXmCN91YaGmjq0ghUnKqVjw/ss9s&#10;MPs2ZlcT/fWuIPQ4zMw3zGLV21pcqfWVYwWzaQKCuHC64lLB/i+bfILwAVlj7ZgU3MjDajkcLDDV&#10;ruMtXXehFBHCPkUFJoQmldIXhiz6qWuIo3d0rcUQZVtK3WIX4baWb0nyIS1WHBcMNvRtqDjtLlbB&#10;76ar7ufCZoft3ubno8lDts6VGo/69RxEoD78h1/tH63gK3mH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rX3sMAAADcAAAADwAAAAAAAAAAAAAAAACYAgAAZHJzL2Rv&#10;d25yZXYueG1sUEsFBgAAAAAEAAQA9QAAAIgDAAAAAA==&#10;" path="m48,l27,4,10,18,,37,2,64,12,84,28,96r18,4l69,96,86,83,97,64,94,37,85,17,70,5,51,,48,xe" filled="f">
                  <v:path arrowok="t" o:connecttype="custom" o:connectlocs="48,0;27,4;10,18;0,37;2,64;12,84;28,96;46,100;69,96;86,83;97,64;94,37;85,17;70,5;51,0;48,0" o:connectangles="0,0,0,0,0,0,0,0,0,0,0,0,0,0,0,0"/>
                </v:shape>
                <v:shape id="Freeform 283" o:spid="_x0000_s1041" style="position:absolute;left:2499;top:-143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YfcUA&#10;AADcAAAADwAAAGRycy9kb3ducmV2LnhtbESPQWvCQBSE70L/w/IKvemuFsRGV5G2ioIemtT7I/ua&#10;xGbfhuw2Rn99tyD0OMzMN8xi1dtadNT6yrGG8UiBIM6dqbjQ8JlthjMQPiAbrB2Thit5WC0fBgtM&#10;jLvwB3VpKESEsE9QQxlCk0jp85Is+pFriKP35VqLIcq2kKbFS4TbWk6UmkqLFceFEht6LSn/Tn+s&#10;hs3+dDVH9XyjjraH8+Qty95nZ62fHvv1HESgPvyH7+2d0fCi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ph9xQAAANwAAAAPAAAAAAAAAAAAAAAAAJgCAABkcnMv&#10;ZG93bnJldi54bWxQSwUGAAAAAAQABAD1AAAAigMAAAAA&#10;" path="m48,l26,4,9,18,,37,2,64,12,83,27,96r20,4l69,95,86,83,97,64,94,37,85,17,70,5,51,,48,xe" fillcolor="black" strok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84" o:spid="_x0000_s1042" style="position:absolute;left:2499;top:-1439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sMsMA&#10;AADcAAAADwAAAGRycy9kb3ducmV2LnhtbESPT4vCMBTE74LfITzBm6buYf9Uo8hCZelpdcXzo3k2&#10;xealNtFWP70RhD0OM/MbZrHqbS2u1PrKsYLZNAFBXDhdcalg/5dNPkH4gKyxdkwKbuRhtRwOFphq&#10;1/GWrrtQighhn6ICE0KTSukLQxb91DXE0Tu61mKIsi2lbrGLcFvLtyR5lxYrjgsGG/o2VJx2F6vg&#10;d9NV93Nhs8N2b/Pz0eQhW+dKjUf9eg4iUB/+w6/2j1bwlXz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sMsMAAADcAAAADwAAAAAAAAAAAAAAAACYAgAAZHJzL2Rv&#10;d25yZXYueG1sUEsFBgAAAAAEAAQA9QAAAIgDAAAAAA==&#10;" path="m48,l26,4,9,18,,37,2,64,12,83,27,96r20,4l69,95,86,83,97,64,94,37,85,17,70,5,51,,48,xe" filled="f">
                  <v:path arrowok="t" o:connecttype="custom" o:connectlocs="48,0;26,4;9,18;0,37;2,64;12,83;27,96;47,100;69,95;86,83;97,64;94,37;85,17;70,5;51,0;48,0" o:connectangles="0,0,0,0,0,0,0,0,0,0,0,0,0,0,0,0"/>
                </v:shape>
                <v:shape id="Freeform 285" o:spid="_x0000_s1043" style="position:absolute;left:3214;top:-116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plMIA&#10;AADcAAAADwAAAGRycy9kb3ducmV2LnhtbERPz2vCMBS+C/4P4Qm7zUQHQ6tRxM0xYR60en80z7ba&#10;vJQmq9W/fjkMPH58v+fLzlaipcaXjjWMhgoEceZMybmGY7p5nYDwAdlg5Zg03MnDctHvzTEx7sZ7&#10;ag8hFzGEfYIaihDqREqfFWTRD11NHLmzayyGCJtcmgZvMdxWcqzUu7RYcmwosKZ1Qdn18Gs1bLan&#10;u9mptwe19PVzGX+k6efkovXLoFvNQATqwlP87/42GqYqro1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amUwgAAANwAAAAPAAAAAAAAAAAAAAAAAJgCAABkcnMvZG93&#10;bnJldi54bWxQSwUGAAAAAAQABAD1AAAAhwMAAAAA&#10;" path="m49,l27,4,10,17,,36,2,63,12,82,27,95r19,5l69,96,87,83,97,65,95,37,86,17,71,5,53,,49,xe" fillcolor="black" stroked="f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86" o:spid="_x0000_s1044" style="position:absolute;left:3214;top:-1160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d28MA&#10;AADcAAAADwAAAGRycy9kb3ducmV2LnhtbESPT4vCMBTE78J+h/CEvWmqB9FqFFnoIj2tf/D8aJ5N&#10;2ealNtF299MbQfA4zMxvmNWmt7W4U+srxwom4wQEceF0xaWC0zEbzUH4gKyxdkwK/sjDZv0xWGGq&#10;Xcd7uh9CKSKEfYoKTAhNKqUvDFn0Y9cQR+/iWoshyraUusUuwm0tp0kykxYrjgsGG/oyVPweblbB&#10;z3dX/V8Lm533J5tfLyYP2TZX6nPYb5cgAvXhHX61d1rBIlnA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fd28MAAADcAAAADwAAAAAAAAAAAAAAAACYAgAAZHJzL2Rv&#10;d25yZXYueG1sUEsFBgAAAAAEAAQA9QAAAIgDAAAAAA==&#10;" path="m49,l27,4,10,17,,36,2,63,12,82,27,95r19,5l69,96,87,83,97,65,95,37,86,17,71,5,53,,49,xe" filled="f">
                  <v:path arrowok="t" o:connecttype="custom" o:connectlocs="49,0;27,4;10,17;0,36;2,63;12,82;27,95;46,100;69,96;87,83;97,65;95,37;86,17;71,5;53,0;49,0" o:connectangles="0,0,0,0,0,0,0,0,0,0,0,0,0,0,0,0"/>
                </v:shape>
                <v:shape id="Freeform 287" o:spid="_x0000_s1045" style="position:absolute;left:3442;top:-1418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pILwA&#10;AADcAAAADwAAAGRycy9kb3ducmV2LnhtbERP3QoBQRS+V95hOsqNmCWJZUhKSUmWBzjtHLObnTPb&#10;zmC9vblQLr++/9WmtZV4UeNLxwrGowQEce50yUbB7bofzkH4gKyxckwKPuRhs+52Vphq9+YLvbJg&#10;RAxhn6KCIoQ6ldLnBVn0I1cTR+7uGoshwsZI3eA7httKTpJkJi2WHBsKrGlXUP7InlaBf0zPl6M1&#10;XpvBRH/O+kS3bVCq32u3SxCB2vAX/9wHrWAxjvP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sSkgvAAAANwAAAAPAAAAAAAAAAAAAAAAAJgCAABkcnMvZG93bnJldi54&#10;bWxQSwUGAAAAAAQABAD1AAAAgQMAAAAA&#10;" path="m49,l27,4,10,17,,36,2,63r9,20l26,96r19,5l68,97,86,85,97,67,95,39,86,19,72,6,54,,49,xe" fillcolor="black" stroked="f">
                  <v:path arrowok="t" o:connecttype="custom" o:connectlocs="49,0;27,4;10,17;0,36;2,63;11,83;26,96;45,101;68,97;86,85;97,67;95,39;86,19;72,6;54,0;49,0" o:connectangles="0,0,0,0,0,0,0,0,0,0,0,0,0,0,0,0"/>
                </v:shape>
                <v:shape id="Freeform 288" o:spid="_x0000_s1046" style="position:absolute;left:3442;top:-1418;width:98;height:102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8IsYA&#10;AADcAAAADwAAAGRycy9kb3ducmV2LnhtbESP0UoDMRRE34X+Q7gFX8RmI1jt2rS0wor0QbDuB1w2&#10;t7uLm5s0SdvVrzeC4OMwM2eY5Xq0gzhTiL1jDWpWgCBunOm51VB/VLePIGJCNjg4Jg1fFGG9mlwt&#10;sTTuwu903qdWZAjHEjV0KflSyth0ZDHOnCfO3sEFiynL0EoT8JLhdpB3RTGXFnvOCx16eu6o+dyf&#10;rAb/cHwL85tK7epK1d/bl52/Px21vp6OmycQicb0H/5rvxoNC6Xg90w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D8IsYAAADcAAAADwAAAAAAAAAAAAAAAACYAgAAZHJz&#10;L2Rvd25yZXYueG1sUEsFBgAAAAAEAAQA9QAAAIsDAAAAAA==&#10;" path="m49,l27,4,10,17,,36,2,63r9,20l26,96r19,5l68,97,86,85,97,67,95,39,86,19,72,6,54,,49,xe" filled="f">
                  <v:path arrowok="t" o:connecttype="custom" o:connectlocs="49,0;27,4;10,17;0,36;2,63;11,83;26,96;45,101;68,97;86,85;97,67;95,39;86,19;72,6;54,0;49,0" o:connectangles="0,0,0,0,0,0,0,0,0,0,0,0,0,0,0,0"/>
                </v:shape>
                <v:shape id="Freeform 289" o:spid="_x0000_s1047" style="position:absolute;left:2275;top:-20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Io8UA&#10;AADcAAAADwAAAGRycy9kb3ducmV2LnhtbESPQWvCQBSE74X+h+UVeqsbUyga3YRStVTQQ43eH9nX&#10;JDb7NmS3MfrrXUHocZiZb5h5NphG9NS52rKC8SgCQVxYXXOpYJ+vXiYgnEfW2FgmBWdykKWPD3NM&#10;tD3xN/U7X4oAYZeggsr7NpHSFRUZdCPbEgfvx3YGfZBdKXWHpwA3jYyj6E0arDksVNjSR0XF7+7P&#10;KFitD2e9jV4v1NPn5hgv8nw5OSr1/DS8z0B4Gvx/+N7+0gqm4xh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AijxQAAANwAAAAPAAAAAAAAAAAAAAAAAJgCAABkcnMv&#10;ZG93bnJldi54bWxQSwUGAAAAAAQABAD1AAAAigMAAAAA&#10;" path="m48,l27,4,10,17,,37,2,63,12,83,27,95r19,5l69,95,86,83,97,64,94,37,85,17,70,4,51,,48,xe" fillcolor="black" stroked="f">
                  <v:path arrowok="t" o:connecttype="custom" o:connectlocs="48,0;27,4;10,17;0,37;2,63;12,83;27,95;46,100;69,95;86,83;97,64;94,37;85,17;70,4;51,0;48,0" o:connectangles="0,0,0,0,0,0,0,0,0,0,0,0,0,0,0,0"/>
                </v:shape>
                <v:shape id="Freeform 290" o:spid="_x0000_s1048" style="position:absolute;left:2275;top:-206;width:98;height:101;visibility:visible;mso-wrap-style:square;v-text-anchor:top" coordsize="9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q8MYA&#10;AADcAAAADwAAAGRycy9kb3ducmV2LnhtbESPT2vCQBTE7wW/w/KE3uomtpQa3QQRBD0U67/S4yP7&#10;TEKyb2N2Nem37xYKPQ4z8xtmkQ2mEXfqXGVZQTyJQBDnVldcKDgd109vIJxH1thYJgXf5CBLRw8L&#10;TLTteU/3gy9EgLBLUEHpfZtI6fKSDLqJbYmDd7GdQR9kV0jdYR/gppHTKHqVBisOCyW2tCoprw83&#10;o+Cj/tzo2r7Y3fl9+0XXXdyvdazU43hYzkF4Gvx/+K+90Qpm8TP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q8MYAAADcAAAADwAAAAAAAAAAAAAAAACYAgAAZHJz&#10;L2Rvd25yZXYueG1sUEsFBgAAAAAEAAQA9QAAAIsDAAAAAA==&#10;" path="m48,l27,4,10,17,,37,2,63,12,83,27,95r19,5l69,95,86,83,97,64,94,37,85,17,70,4,51,,48,xe" filled="f" strokeweight=".26456mm">
                  <v:path arrowok="t" o:connecttype="custom" o:connectlocs="48,0;27,4;10,17;0,37;2,63;12,83;27,95;46,100;69,95;86,83;97,64;94,37;85,17;70,4;51,0;48,0" o:connectangles="0,0,0,0,0,0,0,0,0,0,0,0,0,0,0,0"/>
                </v:shape>
                <w10:wrap anchorx="page"/>
              </v:group>
            </w:pict>
          </mc:Fallback>
        </mc:AlternateContent>
      </w:r>
      <w:r w:rsidR="00F73444">
        <w:rPr>
          <w:u w:val="single"/>
        </w:rPr>
        <w:t>Egyszerű</w:t>
      </w:r>
      <w:r w:rsidR="00F73444">
        <w:rPr>
          <w:spacing w:val="-1"/>
          <w:u w:val="single"/>
        </w:rPr>
        <w:t xml:space="preserve"> köbös</w:t>
      </w:r>
      <w:r w:rsidR="00F73444">
        <w:rPr>
          <w:spacing w:val="-1"/>
        </w:rPr>
        <w:tab/>
      </w:r>
      <w:r w:rsidR="00F73444">
        <w:rPr>
          <w:u w:val="single"/>
        </w:rPr>
        <w:t>Térközepes</w:t>
      </w:r>
      <w:r w:rsidR="00F73444">
        <w:rPr>
          <w:spacing w:val="-13"/>
          <w:u w:val="single"/>
        </w:rPr>
        <w:t xml:space="preserve"> </w:t>
      </w:r>
      <w:r w:rsidR="00F73444">
        <w:rPr>
          <w:u w:val="single"/>
        </w:rPr>
        <w:t>köbös</w:t>
      </w:r>
      <w:r w:rsidR="00F73444">
        <w:rPr>
          <w:spacing w:val="21"/>
        </w:rPr>
        <w:t xml:space="preserve"> </w:t>
      </w:r>
      <w:r w:rsidR="00F73444">
        <w:rPr>
          <w:spacing w:val="-1"/>
        </w:rPr>
        <w:t>lítium,</w:t>
      </w:r>
      <w:r w:rsidR="00F73444">
        <w:rPr>
          <w:spacing w:val="-14"/>
        </w:rPr>
        <w:t xml:space="preserve"> </w:t>
      </w:r>
      <w:r w:rsidR="00F73444">
        <w:rPr>
          <w:spacing w:val="-1"/>
        </w:rPr>
        <w:t>nátrium,</w:t>
      </w:r>
      <w:r w:rsidR="00F73444">
        <w:rPr>
          <w:spacing w:val="23"/>
        </w:rPr>
        <w:t xml:space="preserve"> </w:t>
      </w:r>
      <w:r w:rsidR="00F73444">
        <w:rPr>
          <w:spacing w:val="-1"/>
        </w:rPr>
        <w:t>króm,,</w:t>
      </w:r>
      <w:r w:rsidR="00F73444">
        <w:rPr>
          <w:spacing w:val="-14"/>
        </w:rPr>
        <w:t xml:space="preserve"> </w:t>
      </w:r>
      <w:r w:rsidR="00F73444">
        <w:t>molibdén</w:t>
      </w:r>
    </w:p>
    <w:p w:rsidR="00F73444" w:rsidRDefault="00F73444" w:rsidP="00F73444">
      <w:pPr>
        <w:kinsoku w:val="0"/>
        <w:overflowPunct w:val="0"/>
        <w:spacing w:before="126" w:line="241" w:lineRule="auto"/>
        <w:ind w:left="1050" w:right="1639"/>
        <w:jc w:val="center"/>
      </w:pPr>
      <w:r>
        <w:br w:type="column"/>
      </w:r>
      <w:r>
        <w:t>Lapközepes</w:t>
      </w:r>
      <w:r>
        <w:rPr>
          <w:spacing w:val="-14"/>
        </w:rPr>
        <w:t xml:space="preserve"> </w:t>
      </w:r>
      <w:r>
        <w:t>köbös réz,</w:t>
      </w:r>
      <w:r>
        <w:rPr>
          <w:spacing w:val="-14"/>
        </w:rPr>
        <w:t xml:space="preserve"> </w:t>
      </w:r>
      <w:r>
        <w:rPr>
          <w:spacing w:val="-1"/>
        </w:rPr>
        <w:t>alumínium,</w:t>
      </w:r>
      <w:r>
        <w:rPr>
          <w:spacing w:val="25"/>
        </w:rPr>
        <w:t xml:space="preserve"> </w:t>
      </w:r>
      <w:r>
        <w:t>nikkel,</w:t>
      </w:r>
      <w:r>
        <w:rPr>
          <w:spacing w:val="-8"/>
        </w:rPr>
        <w:t xml:space="preserve"> </w:t>
      </w:r>
      <w:r>
        <w:t>ólom</w:t>
      </w:r>
      <w:r>
        <w:rPr>
          <w:spacing w:val="-7"/>
        </w:rPr>
        <w:t xml:space="preserve"> </w:t>
      </w:r>
      <w:r>
        <w:rPr>
          <w:spacing w:val="-1"/>
        </w:rPr>
        <w:t>stb.</w:t>
      </w:r>
    </w:p>
    <w:p w:rsidR="00F73444" w:rsidRDefault="00F73444" w:rsidP="00F73444">
      <w:pPr>
        <w:kinsoku w:val="0"/>
        <w:overflowPunct w:val="0"/>
        <w:spacing w:before="126" w:line="241" w:lineRule="auto"/>
        <w:ind w:left="1050" w:right="1639"/>
        <w:jc w:val="center"/>
        <w:sectPr w:rsidR="00F73444">
          <w:type w:val="continuous"/>
          <w:pgSz w:w="11900" w:h="16840"/>
          <w:pgMar w:top="1380" w:right="520" w:bottom="940" w:left="880" w:header="708" w:footer="708" w:gutter="0"/>
          <w:cols w:num="2" w:space="708" w:equalWidth="0">
            <w:col w:w="5992" w:space="40"/>
            <w:col w:w="4468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3" w:line="160" w:lineRule="exact"/>
        <w:rPr>
          <w:sz w:val="16"/>
          <w:szCs w:val="16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2A56B7" w:rsidP="00F73444">
      <w:pPr>
        <w:pStyle w:val="Szvegtrzs"/>
        <w:kinsoku w:val="0"/>
        <w:overflowPunct w:val="0"/>
        <w:spacing w:before="48"/>
        <w:ind w:left="1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5055870</wp:posOffset>
                </wp:positionH>
                <wp:positionV relativeFrom="paragraph">
                  <wp:posOffset>-596900</wp:posOffset>
                </wp:positionV>
                <wp:extent cx="1130300" cy="12700"/>
                <wp:effectExtent l="7620" t="9525" r="5080" b="0"/>
                <wp:wrapNone/>
                <wp:docPr id="890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0" cy="12700"/>
                        </a:xfrm>
                        <a:custGeom>
                          <a:avLst/>
                          <a:gdLst>
                            <a:gd name="T0" fmla="*/ 0 w 1780"/>
                            <a:gd name="T1" fmla="*/ 0 h 20"/>
                            <a:gd name="T2" fmla="*/ 1779 w 17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80" h="20">
                              <a:moveTo>
                                <a:pt x="0" y="0"/>
                              </a:moveTo>
                              <a:lnTo>
                                <a:pt x="1779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B186D8" id="Freeform 29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1pt,-47pt,487.05pt,-47pt" coordsize="17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" o:allowincell="f" filled="f" strokeweight=".7pt">
                <v:path arrowok="t" o:connecttype="custom" o:connectlocs="0,0;1129665,0" o:connectangles="0,0"/>
                <w10:wrap anchorx="page"/>
              </v:polyline>
            </w:pict>
          </mc:Fallback>
        </mc:AlternateContent>
      </w:r>
      <w:r w:rsidR="00F73444">
        <w:t>A</w:t>
      </w:r>
      <w:r w:rsidR="00F73444">
        <w:rPr>
          <w:spacing w:val="-14"/>
        </w:rPr>
        <w:t xml:space="preserve"> </w:t>
      </w:r>
      <w:r w:rsidR="00F73444">
        <w:t>kristályok</w:t>
      </w:r>
      <w:r w:rsidR="00F73444">
        <w:rPr>
          <w:spacing w:val="-13"/>
        </w:rPr>
        <w:t xml:space="preserve"> </w:t>
      </w:r>
      <w:r w:rsidR="00F73444">
        <w:t>szilárduláskor</w:t>
      </w:r>
      <w:r w:rsidR="00F73444">
        <w:rPr>
          <w:spacing w:val="-12"/>
        </w:rPr>
        <w:t xml:space="preserve"> </w:t>
      </w:r>
      <w:r w:rsidR="00F73444">
        <w:t>(hűléskor)</w:t>
      </w:r>
      <w:r w:rsidR="00F73444">
        <w:rPr>
          <w:spacing w:val="-14"/>
        </w:rPr>
        <w:t xml:space="preserve"> </w:t>
      </w:r>
      <w:r w:rsidR="00F73444">
        <w:t>deformálódnak</w:t>
      </w:r>
      <w:r w:rsidR="00F73444">
        <w:rPr>
          <w:spacing w:val="-14"/>
        </w:rPr>
        <w:t xml:space="preserve"> </w:t>
      </w:r>
      <w:r w:rsidR="00F73444">
        <w:rPr>
          <w:rFonts w:ascii="Symbol" w:hAnsi="Symbol" w:cs="Symbol"/>
        </w:rPr>
        <w:t></w:t>
      </w:r>
      <w:r w:rsidR="00F73444">
        <w:rPr>
          <w:rFonts w:ascii="Symbol" w:hAnsi="Symbol" w:cs="Symbol"/>
          <w:spacing w:val="-12"/>
        </w:rPr>
        <w:t></w:t>
      </w:r>
      <w:r w:rsidR="00F73444">
        <w:rPr>
          <w:b/>
          <w:bCs/>
          <w:spacing w:val="-1"/>
        </w:rPr>
        <w:t>krisztallitok</w:t>
      </w:r>
    </w:p>
    <w:p w:rsidR="00F73444" w:rsidRDefault="00F73444" w:rsidP="00F73444">
      <w:pPr>
        <w:pStyle w:val="Szvegtrzs"/>
        <w:kinsoku w:val="0"/>
        <w:overflowPunct w:val="0"/>
        <w:spacing w:before="120"/>
        <w:ind w:left="111" w:firstLine="1"/>
      </w:pPr>
      <w:r>
        <w:t>A</w:t>
      </w:r>
      <w:r>
        <w:rPr>
          <w:spacing w:val="-12"/>
        </w:rPr>
        <w:t xml:space="preserve"> </w:t>
      </w:r>
      <w:r>
        <w:t>fémek</w:t>
      </w:r>
      <w:r>
        <w:rPr>
          <w:spacing w:val="-11"/>
        </w:rPr>
        <w:t xml:space="preserve"> </w:t>
      </w:r>
      <w:r>
        <w:t>szabályos</w:t>
      </w:r>
      <w:r>
        <w:rPr>
          <w:spacing w:val="-11"/>
        </w:rPr>
        <w:t xml:space="preserve"> </w:t>
      </w:r>
      <w:r>
        <w:t>rácsszerkezetek</w:t>
      </w:r>
      <w:r>
        <w:rPr>
          <w:spacing w:val="-11"/>
        </w:rPr>
        <w:t xml:space="preserve"> </w:t>
      </w:r>
      <w:r>
        <w:t>halmazát</w:t>
      </w:r>
      <w:r>
        <w:rPr>
          <w:spacing w:val="-11"/>
        </w:rPr>
        <w:t xml:space="preserve"> </w:t>
      </w:r>
      <w:r>
        <w:t>alkotó</w:t>
      </w:r>
      <w:r>
        <w:rPr>
          <w:spacing w:val="-11"/>
        </w:rPr>
        <w:t xml:space="preserve"> </w:t>
      </w:r>
      <w:r>
        <w:t>szabálytalan</w:t>
      </w:r>
      <w:r>
        <w:rPr>
          <w:spacing w:val="-10"/>
        </w:rPr>
        <w:t xml:space="preserve"> </w:t>
      </w:r>
      <w:r>
        <w:t>alakú</w:t>
      </w:r>
      <w:r>
        <w:rPr>
          <w:spacing w:val="-11"/>
        </w:rPr>
        <w:t xml:space="preserve"> </w:t>
      </w:r>
      <w:r>
        <w:t>kristályokból</w:t>
      </w:r>
      <w:r>
        <w:rPr>
          <w:spacing w:val="-10"/>
        </w:rPr>
        <w:t xml:space="preserve"> </w:t>
      </w:r>
      <w:r>
        <w:t>un.</w:t>
      </w:r>
      <w:r>
        <w:rPr>
          <w:spacing w:val="21"/>
          <w:w w:val="99"/>
        </w:rPr>
        <w:t xml:space="preserve"> </w:t>
      </w:r>
      <w:r>
        <w:t>KRISZTALLITOKBÓL</w:t>
      </w:r>
      <w:r>
        <w:rPr>
          <w:spacing w:val="-34"/>
        </w:rPr>
        <w:t xml:space="preserve"> </w:t>
      </w:r>
      <w:r>
        <w:t>állnak.</w:t>
      </w:r>
    </w:p>
    <w:p w:rsidR="00F73444" w:rsidRDefault="00F73444" w:rsidP="00F73444">
      <w:pPr>
        <w:kinsoku w:val="0"/>
        <w:overflowPunct w:val="0"/>
        <w:spacing w:before="2" w:line="140" w:lineRule="exact"/>
        <w:rPr>
          <w:sz w:val="14"/>
          <w:szCs w:val="14"/>
        </w:rPr>
      </w:pPr>
    </w:p>
    <w:p w:rsidR="00F73444" w:rsidRDefault="002A56B7" w:rsidP="00F73444">
      <w:pPr>
        <w:pStyle w:val="Szvegtrzs"/>
        <w:kinsoku w:val="0"/>
        <w:overflowPunct w:val="0"/>
        <w:spacing w:before="63" w:line="480" w:lineRule="auto"/>
        <w:ind w:left="3255" w:right="4272" w:firstLine="6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73660</wp:posOffset>
                </wp:positionV>
                <wp:extent cx="1867535" cy="1228725"/>
                <wp:effectExtent l="13335" t="12700" r="5080" b="6350"/>
                <wp:wrapNone/>
                <wp:docPr id="18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1228725"/>
                          <a:chOff x="1686" y="116"/>
                          <a:chExt cx="2941" cy="1935"/>
                        </a:xfrm>
                      </wpg:grpSpPr>
                      <wps:wsp>
                        <wps:cNvPr id="188" name="Freeform 293"/>
                        <wps:cNvSpPr>
                          <a:spLocks/>
                        </wps:cNvSpPr>
                        <wps:spPr bwMode="auto">
                          <a:xfrm>
                            <a:off x="1694" y="124"/>
                            <a:ext cx="1980" cy="1920"/>
                          </a:xfrm>
                          <a:custGeom>
                            <a:avLst/>
                            <a:gdLst>
                              <a:gd name="T0" fmla="*/ 908 w 1980"/>
                              <a:gd name="T1" fmla="*/ 3 h 1920"/>
                              <a:gd name="T2" fmla="*/ 752 w 1980"/>
                              <a:gd name="T3" fmla="*/ 27 h 1920"/>
                              <a:gd name="T4" fmla="*/ 604 w 1980"/>
                              <a:gd name="T5" fmla="*/ 75 h 1920"/>
                              <a:gd name="T6" fmla="*/ 468 w 1980"/>
                              <a:gd name="T7" fmla="*/ 143 h 1920"/>
                              <a:gd name="T8" fmla="*/ 346 w 1980"/>
                              <a:gd name="T9" fmla="*/ 231 h 1920"/>
                              <a:gd name="T10" fmla="*/ 238 w 1980"/>
                              <a:gd name="T11" fmla="*/ 335 h 1920"/>
                              <a:gd name="T12" fmla="*/ 148 w 1980"/>
                              <a:gd name="T13" fmla="*/ 454 h 1920"/>
                              <a:gd name="T14" fmla="*/ 77 w 1980"/>
                              <a:gd name="T15" fmla="*/ 586 h 1920"/>
                              <a:gd name="T16" fmla="*/ 28 w 1980"/>
                              <a:gd name="T17" fmla="*/ 729 h 1920"/>
                              <a:gd name="T18" fmla="*/ 3 w 1980"/>
                              <a:gd name="T19" fmla="*/ 881 h 1920"/>
                              <a:gd name="T20" fmla="*/ 3 w 1980"/>
                              <a:gd name="T21" fmla="*/ 1038 h 1920"/>
                              <a:gd name="T22" fmla="*/ 28 w 1980"/>
                              <a:gd name="T23" fmla="*/ 1190 h 1920"/>
                              <a:gd name="T24" fmla="*/ 77 w 1980"/>
                              <a:gd name="T25" fmla="*/ 1333 h 1920"/>
                              <a:gd name="T26" fmla="*/ 148 w 1980"/>
                              <a:gd name="T27" fmla="*/ 1465 h 1920"/>
                              <a:gd name="T28" fmla="*/ 238 w 1980"/>
                              <a:gd name="T29" fmla="*/ 1584 h 1920"/>
                              <a:gd name="T30" fmla="*/ 346 w 1980"/>
                              <a:gd name="T31" fmla="*/ 1688 h 1920"/>
                              <a:gd name="T32" fmla="*/ 468 w 1980"/>
                              <a:gd name="T33" fmla="*/ 1776 h 1920"/>
                              <a:gd name="T34" fmla="*/ 604 w 1980"/>
                              <a:gd name="T35" fmla="*/ 1844 h 1920"/>
                              <a:gd name="T36" fmla="*/ 752 w 1980"/>
                              <a:gd name="T37" fmla="*/ 1892 h 1920"/>
                              <a:gd name="T38" fmla="*/ 908 w 1980"/>
                              <a:gd name="T39" fmla="*/ 1916 h 1920"/>
                              <a:gd name="T40" fmla="*/ 1071 w 1980"/>
                              <a:gd name="T41" fmla="*/ 1916 h 1920"/>
                              <a:gd name="T42" fmla="*/ 1228 w 1980"/>
                              <a:gd name="T43" fmla="*/ 1892 h 1920"/>
                              <a:gd name="T44" fmla="*/ 1375 w 1980"/>
                              <a:gd name="T45" fmla="*/ 1844 h 1920"/>
                              <a:gd name="T46" fmla="*/ 1511 w 1980"/>
                              <a:gd name="T47" fmla="*/ 1776 h 1920"/>
                              <a:gd name="T48" fmla="*/ 1634 w 1980"/>
                              <a:gd name="T49" fmla="*/ 1688 h 1920"/>
                              <a:gd name="T50" fmla="*/ 1741 w 1980"/>
                              <a:gd name="T51" fmla="*/ 1584 h 1920"/>
                              <a:gd name="T52" fmla="*/ 1831 w 1980"/>
                              <a:gd name="T53" fmla="*/ 1465 h 1920"/>
                              <a:gd name="T54" fmla="*/ 1902 w 1980"/>
                              <a:gd name="T55" fmla="*/ 1333 h 1920"/>
                              <a:gd name="T56" fmla="*/ 1951 w 1980"/>
                              <a:gd name="T57" fmla="*/ 1190 h 1920"/>
                              <a:gd name="T58" fmla="*/ 1976 w 1980"/>
                              <a:gd name="T59" fmla="*/ 1038 h 1920"/>
                              <a:gd name="T60" fmla="*/ 1976 w 1980"/>
                              <a:gd name="T61" fmla="*/ 881 h 1920"/>
                              <a:gd name="T62" fmla="*/ 1951 w 1980"/>
                              <a:gd name="T63" fmla="*/ 729 h 1920"/>
                              <a:gd name="T64" fmla="*/ 1902 w 1980"/>
                              <a:gd name="T65" fmla="*/ 586 h 1920"/>
                              <a:gd name="T66" fmla="*/ 1831 w 1980"/>
                              <a:gd name="T67" fmla="*/ 454 h 1920"/>
                              <a:gd name="T68" fmla="*/ 1741 w 1980"/>
                              <a:gd name="T69" fmla="*/ 335 h 1920"/>
                              <a:gd name="T70" fmla="*/ 1634 w 1980"/>
                              <a:gd name="T71" fmla="*/ 231 h 1920"/>
                              <a:gd name="T72" fmla="*/ 1511 w 1980"/>
                              <a:gd name="T73" fmla="*/ 143 h 1920"/>
                              <a:gd name="T74" fmla="*/ 1375 w 1980"/>
                              <a:gd name="T75" fmla="*/ 75 h 1920"/>
                              <a:gd name="T76" fmla="*/ 1228 w 1980"/>
                              <a:gd name="T77" fmla="*/ 27 h 1920"/>
                              <a:gd name="T78" fmla="*/ 1071 w 1980"/>
                              <a:gd name="T79" fmla="*/ 3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80" h="1920">
                                <a:moveTo>
                                  <a:pt x="990" y="0"/>
                                </a:moveTo>
                                <a:lnTo>
                                  <a:pt x="908" y="3"/>
                                </a:lnTo>
                                <a:lnTo>
                                  <a:pt x="829" y="12"/>
                                </a:lnTo>
                                <a:lnTo>
                                  <a:pt x="752" y="27"/>
                                </a:lnTo>
                                <a:lnTo>
                                  <a:pt x="677" y="48"/>
                                </a:lnTo>
                                <a:lnTo>
                                  <a:pt x="604" y="75"/>
                                </a:lnTo>
                                <a:lnTo>
                                  <a:pt x="535" y="107"/>
                                </a:lnTo>
                                <a:lnTo>
                                  <a:pt x="468" y="143"/>
                                </a:lnTo>
                                <a:lnTo>
                                  <a:pt x="405" y="185"/>
                                </a:lnTo>
                                <a:lnTo>
                                  <a:pt x="346" y="231"/>
                                </a:lnTo>
                                <a:lnTo>
                                  <a:pt x="290" y="281"/>
                                </a:lnTo>
                                <a:lnTo>
                                  <a:pt x="238" y="335"/>
                                </a:lnTo>
                                <a:lnTo>
                                  <a:pt x="191" y="392"/>
                                </a:lnTo>
                                <a:lnTo>
                                  <a:pt x="148" y="454"/>
                                </a:lnTo>
                                <a:lnTo>
                                  <a:pt x="110" y="518"/>
                                </a:lnTo>
                                <a:lnTo>
                                  <a:pt x="77" y="586"/>
                                </a:lnTo>
                                <a:lnTo>
                                  <a:pt x="50" y="656"/>
                                </a:lnTo>
                                <a:lnTo>
                                  <a:pt x="28" y="729"/>
                                </a:lnTo>
                                <a:lnTo>
                                  <a:pt x="12" y="804"/>
                                </a:lnTo>
                                <a:lnTo>
                                  <a:pt x="3" y="881"/>
                                </a:lnTo>
                                <a:lnTo>
                                  <a:pt x="0" y="960"/>
                                </a:lnTo>
                                <a:lnTo>
                                  <a:pt x="3" y="1038"/>
                                </a:lnTo>
                                <a:lnTo>
                                  <a:pt x="12" y="1115"/>
                                </a:lnTo>
                                <a:lnTo>
                                  <a:pt x="28" y="1190"/>
                                </a:lnTo>
                                <a:lnTo>
                                  <a:pt x="50" y="1263"/>
                                </a:lnTo>
                                <a:lnTo>
                                  <a:pt x="77" y="1333"/>
                                </a:lnTo>
                                <a:lnTo>
                                  <a:pt x="110" y="1401"/>
                                </a:lnTo>
                                <a:lnTo>
                                  <a:pt x="148" y="1465"/>
                                </a:lnTo>
                                <a:lnTo>
                                  <a:pt x="191" y="1527"/>
                                </a:lnTo>
                                <a:lnTo>
                                  <a:pt x="238" y="1584"/>
                                </a:lnTo>
                                <a:lnTo>
                                  <a:pt x="290" y="1638"/>
                                </a:lnTo>
                                <a:lnTo>
                                  <a:pt x="346" y="1688"/>
                                </a:lnTo>
                                <a:lnTo>
                                  <a:pt x="405" y="1734"/>
                                </a:lnTo>
                                <a:lnTo>
                                  <a:pt x="468" y="1776"/>
                                </a:lnTo>
                                <a:lnTo>
                                  <a:pt x="535" y="1812"/>
                                </a:lnTo>
                                <a:lnTo>
                                  <a:pt x="604" y="1844"/>
                                </a:lnTo>
                                <a:lnTo>
                                  <a:pt x="677" y="1871"/>
                                </a:lnTo>
                                <a:lnTo>
                                  <a:pt x="752" y="1892"/>
                                </a:lnTo>
                                <a:lnTo>
                                  <a:pt x="829" y="1907"/>
                                </a:lnTo>
                                <a:lnTo>
                                  <a:pt x="908" y="1916"/>
                                </a:lnTo>
                                <a:lnTo>
                                  <a:pt x="990" y="1920"/>
                                </a:lnTo>
                                <a:lnTo>
                                  <a:pt x="1071" y="1916"/>
                                </a:lnTo>
                                <a:lnTo>
                                  <a:pt x="1150" y="1907"/>
                                </a:lnTo>
                                <a:lnTo>
                                  <a:pt x="1228" y="1892"/>
                                </a:lnTo>
                                <a:lnTo>
                                  <a:pt x="1303" y="1871"/>
                                </a:lnTo>
                                <a:lnTo>
                                  <a:pt x="1375" y="1844"/>
                                </a:lnTo>
                                <a:lnTo>
                                  <a:pt x="1445" y="1812"/>
                                </a:lnTo>
                                <a:lnTo>
                                  <a:pt x="1511" y="1776"/>
                                </a:lnTo>
                                <a:lnTo>
                                  <a:pt x="1574" y="1734"/>
                                </a:lnTo>
                                <a:lnTo>
                                  <a:pt x="1634" y="1688"/>
                                </a:lnTo>
                                <a:lnTo>
                                  <a:pt x="1690" y="1638"/>
                                </a:lnTo>
                                <a:lnTo>
                                  <a:pt x="1741" y="1584"/>
                                </a:lnTo>
                                <a:lnTo>
                                  <a:pt x="1789" y="1527"/>
                                </a:lnTo>
                                <a:lnTo>
                                  <a:pt x="1831" y="1465"/>
                                </a:lnTo>
                                <a:lnTo>
                                  <a:pt x="1869" y="1401"/>
                                </a:lnTo>
                                <a:lnTo>
                                  <a:pt x="1902" y="1333"/>
                                </a:lnTo>
                                <a:lnTo>
                                  <a:pt x="1929" y="1263"/>
                                </a:lnTo>
                                <a:lnTo>
                                  <a:pt x="1951" y="1190"/>
                                </a:lnTo>
                                <a:lnTo>
                                  <a:pt x="1967" y="1115"/>
                                </a:lnTo>
                                <a:lnTo>
                                  <a:pt x="1976" y="1038"/>
                                </a:lnTo>
                                <a:lnTo>
                                  <a:pt x="1980" y="960"/>
                                </a:lnTo>
                                <a:lnTo>
                                  <a:pt x="1976" y="881"/>
                                </a:lnTo>
                                <a:lnTo>
                                  <a:pt x="1967" y="804"/>
                                </a:lnTo>
                                <a:lnTo>
                                  <a:pt x="1951" y="729"/>
                                </a:lnTo>
                                <a:lnTo>
                                  <a:pt x="1929" y="656"/>
                                </a:lnTo>
                                <a:lnTo>
                                  <a:pt x="1902" y="586"/>
                                </a:lnTo>
                                <a:lnTo>
                                  <a:pt x="1869" y="518"/>
                                </a:lnTo>
                                <a:lnTo>
                                  <a:pt x="1831" y="454"/>
                                </a:lnTo>
                                <a:lnTo>
                                  <a:pt x="1789" y="392"/>
                                </a:lnTo>
                                <a:lnTo>
                                  <a:pt x="1741" y="335"/>
                                </a:lnTo>
                                <a:lnTo>
                                  <a:pt x="1690" y="281"/>
                                </a:lnTo>
                                <a:lnTo>
                                  <a:pt x="1634" y="231"/>
                                </a:lnTo>
                                <a:lnTo>
                                  <a:pt x="1574" y="185"/>
                                </a:lnTo>
                                <a:lnTo>
                                  <a:pt x="1511" y="143"/>
                                </a:lnTo>
                                <a:lnTo>
                                  <a:pt x="1445" y="107"/>
                                </a:lnTo>
                                <a:lnTo>
                                  <a:pt x="1375" y="75"/>
                                </a:lnTo>
                                <a:lnTo>
                                  <a:pt x="1303" y="48"/>
                                </a:lnTo>
                                <a:lnTo>
                                  <a:pt x="1228" y="27"/>
                                </a:lnTo>
                                <a:lnTo>
                                  <a:pt x="1150" y="12"/>
                                </a:lnTo>
                                <a:lnTo>
                                  <a:pt x="1071" y="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94"/>
                        <wps:cNvSpPr>
                          <a:spLocks/>
                        </wps:cNvSpPr>
                        <wps:spPr bwMode="auto">
                          <a:xfrm>
                            <a:off x="1694" y="124"/>
                            <a:ext cx="1980" cy="1920"/>
                          </a:xfrm>
                          <a:custGeom>
                            <a:avLst/>
                            <a:gdLst>
                              <a:gd name="T0" fmla="*/ 908 w 1980"/>
                              <a:gd name="T1" fmla="*/ 3 h 1920"/>
                              <a:gd name="T2" fmla="*/ 752 w 1980"/>
                              <a:gd name="T3" fmla="*/ 27 h 1920"/>
                              <a:gd name="T4" fmla="*/ 604 w 1980"/>
                              <a:gd name="T5" fmla="*/ 75 h 1920"/>
                              <a:gd name="T6" fmla="*/ 468 w 1980"/>
                              <a:gd name="T7" fmla="*/ 143 h 1920"/>
                              <a:gd name="T8" fmla="*/ 346 w 1980"/>
                              <a:gd name="T9" fmla="*/ 231 h 1920"/>
                              <a:gd name="T10" fmla="*/ 238 w 1980"/>
                              <a:gd name="T11" fmla="*/ 335 h 1920"/>
                              <a:gd name="T12" fmla="*/ 148 w 1980"/>
                              <a:gd name="T13" fmla="*/ 454 h 1920"/>
                              <a:gd name="T14" fmla="*/ 77 w 1980"/>
                              <a:gd name="T15" fmla="*/ 586 h 1920"/>
                              <a:gd name="T16" fmla="*/ 28 w 1980"/>
                              <a:gd name="T17" fmla="*/ 729 h 1920"/>
                              <a:gd name="T18" fmla="*/ 3 w 1980"/>
                              <a:gd name="T19" fmla="*/ 881 h 1920"/>
                              <a:gd name="T20" fmla="*/ 3 w 1980"/>
                              <a:gd name="T21" fmla="*/ 1038 h 1920"/>
                              <a:gd name="T22" fmla="*/ 28 w 1980"/>
                              <a:gd name="T23" fmla="*/ 1190 h 1920"/>
                              <a:gd name="T24" fmla="*/ 77 w 1980"/>
                              <a:gd name="T25" fmla="*/ 1333 h 1920"/>
                              <a:gd name="T26" fmla="*/ 148 w 1980"/>
                              <a:gd name="T27" fmla="*/ 1465 h 1920"/>
                              <a:gd name="T28" fmla="*/ 238 w 1980"/>
                              <a:gd name="T29" fmla="*/ 1584 h 1920"/>
                              <a:gd name="T30" fmla="*/ 346 w 1980"/>
                              <a:gd name="T31" fmla="*/ 1688 h 1920"/>
                              <a:gd name="T32" fmla="*/ 468 w 1980"/>
                              <a:gd name="T33" fmla="*/ 1776 h 1920"/>
                              <a:gd name="T34" fmla="*/ 604 w 1980"/>
                              <a:gd name="T35" fmla="*/ 1844 h 1920"/>
                              <a:gd name="T36" fmla="*/ 752 w 1980"/>
                              <a:gd name="T37" fmla="*/ 1892 h 1920"/>
                              <a:gd name="T38" fmla="*/ 908 w 1980"/>
                              <a:gd name="T39" fmla="*/ 1916 h 1920"/>
                              <a:gd name="T40" fmla="*/ 1071 w 1980"/>
                              <a:gd name="T41" fmla="*/ 1916 h 1920"/>
                              <a:gd name="T42" fmla="*/ 1228 w 1980"/>
                              <a:gd name="T43" fmla="*/ 1892 h 1920"/>
                              <a:gd name="T44" fmla="*/ 1375 w 1980"/>
                              <a:gd name="T45" fmla="*/ 1844 h 1920"/>
                              <a:gd name="T46" fmla="*/ 1511 w 1980"/>
                              <a:gd name="T47" fmla="*/ 1776 h 1920"/>
                              <a:gd name="T48" fmla="*/ 1634 w 1980"/>
                              <a:gd name="T49" fmla="*/ 1688 h 1920"/>
                              <a:gd name="T50" fmla="*/ 1741 w 1980"/>
                              <a:gd name="T51" fmla="*/ 1584 h 1920"/>
                              <a:gd name="T52" fmla="*/ 1831 w 1980"/>
                              <a:gd name="T53" fmla="*/ 1465 h 1920"/>
                              <a:gd name="T54" fmla="*/ 1902 w 1980"/>
                              <a:gd name="T55" fmla="*/ 1333 h 1920"/>
                              <a:gd name="T56" fmla="*/ 1951 w 1980"/>
                              <a:gd name="T57" fmla="*/ 1190 h 1920"/>
                              <a:gd name="T58" fmla="*/ 1976 w 1980"/>
                              <a:gd name="T59" fmla="*/ 1038 h 1920"/>
                              <a:gd name="T60" fmla="*/ 1976 w 1980"/>
                              <a:gd name="T61" fmla="*/ 881 h 1920"/>
                              <a:gd name="T62" fmla="*/ 1951 w 1980"/>
                              <a:gd name="T63" fmla="*/ 729 h 1920"/>
                              <a:gd name="T64" fmla="*/ 1902 w 1980"/>
                              <a:gd name="T65" fmla="*/ 586 h 1920"/>
                              <a:gd name="T66" fmla="*/ 1831 w 1980"/>
                              <a:gd name="T67" fmla="*/ 454 h 1920"/>
                              <a:gd name="T68" fmla="*/ 1741 w 1980"/>
                              <a:gd name="T69" fmla="*/ 335 h 1920"/>
                              <a:gd name="T70" fmla="*/ 1634 w 1980"/>
                              <a:gd name="T71" fmla="*/ 231 h 1920"/>
                              <a:gd name="T72" fmla="*/ 1511 w 1980"/>
                              <a:gd name="T73" fmla="*/ 143 h 1920"/>
                              <a:gd name="T74" fmla="*/ 1375 w 1980"/>
                              <a:gd name="T75" fmla="*/ 75 h 1920"/>
                              <a:gd name="T76" fmla="*/ 1228 w 1980"/>
                              <a:gd name="T77" fmla="*/ 27 h 1920"/>
                              <a:gd name="T78" fmla="*/ 1071 w 1980"/>
                              <a:gd name="T79" fmla="*/ 3 h 1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80" h="1920">
                                <a:moveTo>
                                  <a:pt x="990" y="0"/>
                                </a:moveTo>
                                <a:lnTo>
                                  <a:pt x="908" y="3"/>
                                </a:lnTo>
                                <a:lnTo>
                                  <a:pt x="829" y="12"/>
                                </a:lnTo>
                                <a:lnTo>
                                  <a:pt x="752" y="27"/>
                                </a:lnTo>
                                <a:lnTo>
                                  <a:pt x="677" y="48"/>
                                </a:lnTo>
                                <a:lnTo>
                                  <a:pt x="604" y="75"/>
                                </a:lnTo>
                                <a:lnTo>
                                  <a:pt x="535" y="107"/>
                                </a:lnTo>
                                <a:lnTo>
                                  <a:pt x="468" y="143"/>
                                </a:lnTo>
                                <a:lnTo>
                                  <a:pt x="405" y="185"/>
                                </a:lnTo>
                                <a:lnTo>
                                  <a:pt x="346" y="231"/>
                                </a:lnTo>
                                <a:lnTo>
                                  <a:pt x="290" y="281"/>
                                </a:lnTo>
                                <a:lnTo>
                                  <a:pt x="238" y="335"/>
                                </a:lnTo>
                                <a:lnTo>
                                  <a:pt x="191" y="392"/>
                                </a:lnTo>
                                <a:lnTo>
                                  <a:pt x="148" y="454"/>
                                </a:lnTo>
                                <a:lnTo>
                                  <a:pt x="110" y="518"/>
                                </a:lnTo>
                                <a:lnTo>
                                  <a:pt x="77" y="586"/>
                                </a:lnTo>
                                <a:lnTo>
                                  <a:pt x="50" y="656"/>
                                </a:lnTo>
                                <a:lnTo>
                                  <a:pt x="28" y="729"/>
                                </a:lnTo>
                                <a:lnTo>
                                  <a:pt x="12" y="804"/>
                                </a:lnTo>
                                <a:lnTo>
                                  <a:pt x="3" y="881"/>
                                </a:lnTo>
                                <a:lnTo>
                                  <a:pt x="0" y="960"/>
                                </a:lnTo>
                                <a:lnTo>
                                  <a:pt x="3" y="1038"/>
                                </a:lnTo>
                                <a:lnTo>
                                  <a:pt x="12" y="1115"/>
                                </a:lnTo>
                                <a:lnTo>
                                  <a:pt x="28" y="1190"/>
                                </a:lnTo>
                                <a:lnTo>
                                  <a:pt x="50" y="1263"/>
                                </a:lnTo>
                                <a:lnTo>
                                  <a:pt x="77" y="1333"/>
                                </a:lnTo>
                                <a:lnTo>
                                  <a:pt x="110" y="1401"/>
                                </a:lnTo>
                                <a:lnTo>
                                  <a:pt x="148" y="1465"/>
                                </a:lnTo>
                                <a:lnTo>
                                  <a:pt x="191" y="1527"/>
                                </a:lnTo>
                                <a:lnTo>
                                  <a:pt x="238" y="1584"/>
                                </a:lnTo>
                                <a:lnTo>
                                  <a:pt x="290" y="1638"/>
                                </a:lnTo>
                                <a:lnTo>
                                  <a:pt x="346" y="1688"/>
                                </a:lnTo>
                                <a:lnTo>
                                  <a:pt x="405" y="1734"/>
                                </a:lnTo>
                                <a:lnTo>
                                  <a:pt x="468" y="1776"/>
                                </a:lnTo>
                                <a:lnTo>
                                  <a:pt x="535" y="1812"/>
                                </a:lnTo>
                                <a:lnTo>
                                  <a:pt x="604" y="1844"/>
                                </a:lnTo>
                                <a:lnTo>
                                  <a:pt x="677" y="1871"/>
                                </a:lnTo>
                                <a:lnTo>
                                  <a:pt x="752" y="1892"/>
                                </a:lnTo>
                                <a:lnTo>
                                  <a:pt x="829" y="1907"/>
                                </a:lnTo>
                                <a:lnTo>
                                  <a:pt x="908" y="1916"/>
                                </a:lnTo>
                                <a:lnTo>
                                  <a:pt x="990" y="1920"/>
                                </a:lnTo>
                                <a:lnTo>
                                  <a:pt x="1071" y="1916"/>
                                </a:lnTo>
                                <a:lnTo>
                                  <a:pt x="1150" y="1907"/>
                                </a:lnTo>
                                <a:lnTo>
                                  <a:pt x="1228" y="1892"/>
                                </a:lnTo>
                                <a:lnTo>
                                  <a:pt x="1303" y="1871"/>
                                </a:lnTo>
                                <a:lnTo>
                                  <a:pt x="1375" y="1844"/>
                                </a:lnTo>
                                <a:lnTo>
                                  <a:pt x="1445" y="1812"/>
                                </a:lnTo>
                                <a:lnTo>
                                  <a:pt x="1511" y="1776"/>
                                </a:lnTo>
                                <a:lnTo>
                                  <a:pt x="1574" y="1734"/>
                                </a:lnTo>
                                <a:lnTo>
                                  <a:pt x="1634" y="1688"/>
                                </a:lnTo>
                                <a:lnTo>
                                  <a:pt x="1690" y="1638"/>
                                </a:lnTo>
                                <a:lnTo>
                                  <a:pt x="1741" y="1584"/>
                                </a:lnTo>
                                <a:lnTo>
                                  <a:pt x="1789" y="1527"/>
                                </a:lnTo>
                                <a:lnTo>
                                  <a:pt x="1831" y="1465"/>
                                </a:lnTo>
                                <a:lnTo>
                                  <a:pt x="1869" y="1401"/>
                                </a:lnTo>
                                <a:lnTo>
                                  <a:pt x="1902" y="1333"/>
                                </a:lnTo>
                                <a:lnTo>
                                  <a:pt x="1929" y="1263"/>
                                </a:lnTo>
                                <a:lnTo>
                                  <a:pt x="1951" y="1190"/>
                                </a:lnTo>
                                <a:lnTo>
                                  <a:pt x="1967" y="1115"/>
                                </a:lnTo>
                                <a:lnTo>
                                  <a:pt x="1976" y="1038"/>
                                </a:lnTo>
                                <a:lnTo>
                                  <a:pt x="1980" y="960"/>
                                </a:lnTo>
                                <a:lnTo>
                                  <a:pt x="1976" y="881"/>
                                </a:lnTo>
                                <a:lnTo>
                                  <a:pt x="1967" y="804"/>
                                </a:lnTo>
                                <a:lnTo>
                                  <a:pt x="1951" y="729"/>
                                </a:lnTo>
                                <a:lnTo>
                                  <a:pt x="1929" y="656"/>
                                </a:lnTo>
                                <a:lnTo>
                                  <a:pt x="1902" y="586"/>
                                </a:lnTo>
                                <a:lnTo>
                                  <a:pt x="1869" y="518"/>
                                </a:lnTo>
                                <a:lnTo>
                                  <a:pt x="1831" y="454"/>
                                </a:lnTo>
                                <a:lnTo>
                                  <a:pt x="1789" y="392"/>
                                </a:lnTo>
                                <a:lnTo>
                                  <a:pt x="1741" y="335"/>
                                </a:lnTo>
                                <a:lnTo>
                                  <a:pt x="1690" y="281"/>
                                </a:lnTo>
                                <a:lnTo>
                                  <a:pt x="1634" y="231"/>
                                </a:lnTo>
                                <a:lnTo>
                                  <a:pt x="1574" y="185"/>
                                </a:lnTo>
                                <a:lnTo>
                                  <a:pt x="1511" y="143"/>
                                </a:lnTo>
                                <a:lnTo>
                                  <a:pt x="1445" y="107"/>
                                </a:lnTo>
                                <a:lnTo>
                                  <a:pt x="1375" y="75"/>
                                </a:lnTo>
                                <a:lnTo>
                                  <a:pt x="1303" y="48"/>
                                </a:lnTo>
                                <a:lnTo>
                                  <a:pt x="1228" y="27"/>
                                </a:lnTo>
                                <a:lnTo>
                                  <a:pt x="1150" y="12"/>
                                </a:lnTo>
                                <a:lnTo>
                                  <a:pt x="1071" y="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95"/>
                        <wps:cNvSpPr>
                          <a:spLocks/>
                        </wps:cNvSpPr>
                        <wps:spPr bwMode="auto">
                          <a:xfrm>
                            <a:off x="2538" y="716"/>
                            <a:ext cx="93" cy="9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296"/>
                        <wps:cNvSpPr>
                          <a:spLocks/>
                        </wps:cNvSpPr>
                        <wps:spPr bwMode="auto">
                          <a:xfrm>
                            <a:off x="2538" y="716"/>
                            <a:ext cx="92" cy="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297"/>
                        <wps:cNvSpPr>
                          <a:spLocks/>
                        </wps:cNvSpPr>
                        <wps:spPr bwMode="auto">
                          <a:xfrm>
                            <a:off x="2404" y="1226"/>
                            <a:ext cx="93" cy="9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298"/>
                        <wps:cNvSpPr>
                          <a:spLocks/>
                        </wps:cNvSpPr>
                        <wps:spPr bwMode="auto">
                          <a:xfrm>
                            <a:off x="2404" y="1226"/>
                            <a:ext cx="93" cy="9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99"/>
                        <wps:cNvSpPr>
                          <a:spLocks/>
                        </wps:cNvSpPr>
                        <wps:spPr bwMode="auto">
                          <a:xfrm>
                            <a:off x="2501" y="1594"/>
                            <a:ext cx="20" cy="1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"/>
                              <a:gd name="T2" fmla="*/ 0 w 20"/>
                              <a:gd name="T3" fmla="*/ 103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">
                                <a:moveTo>
                                  <a:pt x="0" y="0"/>
                                </a:move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4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300"/>
                        <wps:cNvSpPr>
                          <a:spLocks/>
                        </wps:cNvSpPr>
                        <wps:spPr bwMode="auto">
                          <a:xfrm>
                            <a:off x="2464" y="1594"/>
                            <a:ext cx="7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301"/>
                        <wps:cNvSpPr>
                          <a:spLocks/>
                        </wps:cNvSpPr>
                        <wps:spPr bwMode="auto">
                          <a:xfrm>
                            <a:off x="1941" y="1254"/>
                            <a:ext cx="93" cy="1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302"/>
                        <wps:cNvSpPr>
                          <a:spLocks/>
                        </wps:cNvSpPr>
                        <wps:spPr bwMode="auto">
                          <a:xfrm>
                            <a:off x="1941" y="1253"/>
                            <a:ext cx="9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303"/>
                        <wps:cNvSpPr>
                          <a:spLocks/>
                        </wps:cNvSpPr>
                        <wps:spPr bwMode="auto">
                          <a:xfrm>
                            <a:off x="2776" y="354"/>
                            <a:ext cx="20" cy="10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2"/>
                              <a:gd name="T2" fmla="*/ 0 w 20"/>
                              <a:gd name="T3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53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304"/>
                        <wps:cNvSpPr>
                          <a:spLocks/>
                        </wps:cNvSpPr>
                        <wps:spPr bwMode="auto">
                          <a:xfrm>
                            <a:off x="2734" y="353"/>
                            <a:ext cx="82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305"/>
                        <wps:cNvSpPr>
                          <a:spLocks/>
                        </wps:cNvSpPr>
                        <wps:spPr bwMode="auto">
                          <a:xfrm>
                            <a:off x="3154" y="1570"/>
                            <a:ext cx="94" cy="20"/>
                          </a:xfrm>
                          <a:custGeom>
                            <a:avLst/>
                            <a:gdLst>
                              <a:gd name="T0" fmla="*/ 0 w 94"/>
                              <a:gd name="T1" fmla="*/ 0 h 20"/>
                              <a:gd name="T2" fmla="*/ 93 w 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0" y="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47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306"/>
                        <wps:cNvSpPr>
                          <a:spLocks/>
                        </wps:cNvSpPr>
                        <wps:spPr bwMode="auto">
                          <a:xfrm>
                            <a:off x="3154" y="1534"/>
                            <a:ext cx="93" cy="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307"/>
                        <wps:cNvSpPr>
                          <a:spLocks/>
                        </wps:cNvSpPr>
                        <wps:spPr bwMode="auto">
                          <a:xfrm>
                            <a:off x="2824" y="1165"/>
                            <a:ext cx="104" cy="20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20"/>
                              <a:gd name="T2" fmla="*/ 103 w 1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" h="20">
                                <a:moveTo>
                                  <a:pt x="0" y="0"/>
                                </a:move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noFill/>
                          <a:ln w="53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308"/>
                        <wps:cNvSpPr>
                          <a:spLocks/>
                        </wps:cNvSpPr>
                        <wps:spPr bwMode="auto">
                          <a:xfrm>
                            <a:off x="2824" y="1123"/>
                            <a:ext cx="103" cy="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309"/>
                        <wps:cNvSpPr>
                          <a:spLocks/>
                        </wps:cNvSpPr>
                        <wps:spPr bwMode="auto">
                          <a:xfrm>
                            <a:off x="3212" y="784"/>
                            <a:ext cx="92" cy="10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310"/>
                        <wps:cNvSpPr>
                          <a:spLocks/>
                        </wps:cNvSpPr>
                        <wps:spPr bwMode="auto">
                          <a:xfrm>
                            <a:off x="3212" y="784"/>
                            <a:ext cx="92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311"/>
                        <wps:cNvSpPr>
                          <a:spLocks/>
                        </wps:cNvSpPr>
                        <wps:spPr bwMode="auto">
                          <a:xfrm>
                            <a:off x="3210" y="278"/>
                            <a:ext cx="1410" cy="270"/>
                          </a:xfrm>
                          <a:custGeom>
                            <a:avLst/>
                            <a:gdLst>
                              <a:gd name="T0" fmla="*/ 1410 w 1410"/>
                              <a:gd name="T1" fmla="*/ 0 h 270"/>
                              <a:gd name="T2" fmla="*/ 0 w 1410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0" h="270">
                                <a:moveTo>
                                  <a:pt x="1410" y="0"/>
                                </a:move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312"/>
                        <wps:cNvSpPr>
                          <a:spLocks/>
                        </wps:cNvSpPr>
                        <wps:spPr bwMode="auto">
                          <a:xfrm>
                            <a:off x="3344" y="848"/>
                            <a:ext cx="720" cy="30"/>
                          </a:xfrm>
                          <a:custGeom>
                            <a:avLst/>
                            <a:gdLst>
                              <a:gd name="T0" fmla="*/ 720 w 720"/>
                              <a:gd name="T1" fmla="*/ 30 h 30"/>
                              <a:gd name="T2" fmla="*/ 0 w 720"/>
                              <a:gd name="T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0" h="30">
                                <a:moveTo>
                                  <a:pt x="720" y="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313"/>
                        <wps:cNvSpPr>
                          <a:spLocks/>
                        </wps:cNvSpPr>
                        <wps:spPr bwMode="auto">
                          <a:xfrm>
                            <a:off x="2954" y="908"/>
                            <a:ext cx="1096" cy="240"/>
                          </a:xfrm>
                          <a:custGeom>
                            <a:avLst/>
                            <a:gdLst>
                              <a:gd name="T0" fmla="*/ 1095 w 1096"/>
                              <a:gd name="T1" fmla="*/ 0 h 240"/>
                              <a:gd name="T2" fmla="*/ 0 w 1096"/>
                              <a:gd name="T3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6" h="240">
                                <a:moveTo>
                                  <a:pt x="1095" y="0"/>
                                </a:move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314"/>
                        <wps:cNvSpPr>
                          <a:spLocks/>
                        </wps:cNvSpPr>
                        <wps:spPr bwMode="auto">
                          <a:xfrm>
                            <a:off x="3240" y="983"/>
                            <a:ext cx="810" cy="556"/>
                          </a:xfrm>
                          <a:custGeom>
                            <a:avLst/>
                            <a:gdLst>
                              <a:gd name="T0" fmla="*/ 810 w 810"/>
                              <a:gd name="T1" fmla="*/ 0 h 556"/>
                              <a:gd name="T2" fmla="*/ 0 w 810"/>
                              <a:gd name="T3" fmla="*/ 555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0" h="556">
                                <a:moveTo>
                                  <a:pt x="810" y="0"/>
                                </a:moveTo>
                                <a:lnTo>
                                  <a:pt x="0" y="55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315"/>
                        <wps:cNvSpPr>
                          <a:spLocks/>
                        </wps:cNvSpPr>
                        <wps:spPr bwMode="auto">
                          <a:xfrm>
                            <a:off x="2112" y="613"/>
                            <a:ext cx="93" cy="9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316"/>
                        <wps:cNvSpPr>
                          <a:spLocks/>
                        </wps:cNvSpPr>
                        <wps:spPr bwMode="auto">
                          <a:xfrm>
                            <a:off x="2112" y="613"/>
                            <a:ext cx="92" cy="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5C303" id="Group 292" o:spid="_x0000_s1026" style="position:absolute;margin-left:84.3pt;margin-top:5.8pt;width:147.05pt;height:96.75pt;z-index:-251641856;mso-position-horizontal-relative:page" coordorigin="1686,116" coordsize="2941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" o:allowincell="f">
                <v:shape id="Freeform 293" o:spid="_x0000_s1027" style="position:absolute;left:1694;top:124;width:1980;height:1920;visibility:visible;mso-wrap-style:square;v-text-anchor:top" coordsize="198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Lr8QA&#10;AADcAAAADwAAAGRycy9kb3ducmV2LnhtbESPT4vCQAzF74LfYcjCXsRO3cMi1amIoHgQFv+A19iJ&#10;bddOpnRG7X57c1jwlvBe3vtlvuhdox7UhdqzgUmSgiIuvK25NHA6rsdTUCEiW2w8k4E/CrDIh4M5&#10;ZtY/eU+PQyyVhHDI0EAVY5tpHYqKHIbEt8SiXX3nMMraldp2+JRw1+ivNP3WDmuWhgpbWlVU3A53&#10;Z2B3WfFkObrz5vzjittvak92Z435/OiXM1CR+vg2/19vreBPhVaekQl0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S6/EAAAA3AAAAA8AAAAAAAAAAAAAAAAAmAIAAGRycy9k&#10;b3ducmV2LnhtbFBLBQYAAAAABAAEAPUAAACJAwAAAAA=&#10;" path="m990,l908,3r-79,9l752,27,677,48,604,75r-69,32l468,143r-63,42l346,231r-56,50l238,335r-47,57l148,454r-38,64l77,586,50,656,28,729,12,804,3,881,,960r3,78l12,1115r16,75l50,1263r27,70l110,1401r38,64l191,1527r47,57l290,1638r56,50l405,1734r63,42l535,1812r69,32l677,1871r75,21l829,1907r79,9l990,1920r81,-4l1150,1907r78,-15l1303,1871r72,-27l1445,1812r66,-36l1574,1734r60,-46l1690,1638r51,-54l1789,1527r42,-62l1869,1401r33,-68l1929,1263r22,-73l1967,1115r9,-77l1980,960r-4,-79l1967,804r-16,-75l1929,656r-27,-70l1869,518r-38,-64l1789,392r-48,-57l1690,281r-56,-50l1574,185r-63,-42l1445,107,1375,75,1303,48,1228,27,1150,12,1071,3,990,xe" fillcolor="#ddd" stroked="f">
                  <v:path arrowok="t" o:connecttype="custom" o:connectlocs="908,3;752,27;604,75;468,143;346,231;238,335;148,454;77,586;28,729;3,881;3,1038;28,1190;77,1333;148,1465;238,1584;346,1688;468,1776;604,1844;752,1892;908,1916;1071,1916;1228,1892;1375,1844;1511,1776;1634,1688;1741,1584;1831,1465;1902,1333;1951,1190;1976,1038;1976,881;1951,729;1902,586;1831,454;1741,335;1634,231;1511,143;1375,75;1228,27;1071,3" o:connectangles="0,0,0,0,0,0,0,0,0,0,0,0,0,0,0,0,0,0,0,0,0,0,0,0,0,0,0,0,0,0,0,0,0,0,0,0,0,0,0,0"/>
                </v:shape>
                <v:shape id="Freeform 294" o:spid="_x0000_s1028" style="position:absolute;left:1694;top:124;width:1980;height:1920;visibility:visible;mso-wrap-style:square;v-text-anchor:top" coordsize="198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Ns8AA&#10;AADcAAAADwAAAGRycy9kb3ducmV2LnhtbERPTYvCMBC9C/sfwizsTRP3sNRqLCIUvS1WL97GZmyL&#10;zaQ02Vr//UYQvM3jfc4qG20rBup941jDfKZAEJfONFxpOB3zaQLCB2SDrWPS8CAP2fpjssLUuDsf&#10;aChCJWII+xQ11CF0qZS+rMmin7mOOHJX11sMEfaVND3eY7ht5bdSP9Jiw7Ghxo62NZW34s9qOCdq&#10;f9kdhtzIR6HG8jzsZPOr9dfnuFmCCDSGt/jl3ps4P1nA8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WNs8AAAADcAAAADwAAAAAAAAAAAAAAAACYAgAAZHJzL2Rvd25y&#10;ZXYueG1sUEsFBgAAAAAEAAQA9QAAAIUDAAAAAA==&#10;" path="m990,l908,3r-79,9l752,27,677,48,604,75r-69,32l468,143r-63,42l346,231r-56,50l238,335r-47,57l148,454r-38,64l77,586,50,656,28,729,12,804,3,881,,960r3,78l12,1115r16,75l50,1263r27,70l110,1401r38,64l191,1527r47,57l290,1638r56,50l405,1734r63,42l535,1812r69,32l677,1871r75,21l829,1907r79,9l990,1920r81,-4l1150,1907r78,-15l1303,1871r72,-27l1445,1812r66,-36l1574,1734r60,-46l1690,1638r51,-54l1789,1527r42,-62l1869,1401r33,-68l1929,1263r22,-73l1967,1115r9,-77l1980,960r-4,-79l1967,804r-16,-75l1929,656r-27,-70l1869,518r-38,-64l1789,392r-48,-57l1690,281r-56,-50l1574,185r-63,-42l1445,107,1375,75,1303,48,1228,27,1150,12,1071,3,990,xe" filled="f">
                  <v:path arrowok="t" o:connecttype="custom" o:connectlocs="908,3;752,27;604,75;468,143;346,231;238,335;148,454;77,586;28,729;3,881;3,1038;28,1190;77,1333;148,1465;238,1584;346,1688;468,1776;604,1844;752,1892;908,1916;1071,1916;1228,1892;1375,1844;1511,1776;1634,1688;1741,1584;1831,1465;1902,1333;1951,1190;1976,1038;1976,881;1951,729;1902,586;1831,454;1741,335;1634,231;1511,143;1375,75;1228,27;1071,3" o:connectangles="0,0,0,0,0,0,0,0,0,0,0,0,0,0,0,0,0,0,0,0,0,0,0,0,0,0,0,0,0,0,0,0,0,0,0,0,0,0,0,0"/>
                </v:shape>
                <v:rect id="Rectangle 295" o:spid="_x0000_s1029" style="position:absolute;left:2538;top:716;width:9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38sMA&#10;AADcAAAADwAAAGRycy9kb3ducmV2LnhtbESPQW/CMAyF75P4D5GRuI2UHdBWCAghgTiwwxjibBrT&#10;ljZOlWS0/Pv5MGk3W+/5vc/L9eBa9aAQa88GZtMMFHHhbc2lgfP37vUdVEzIFlvPZOBJEdar0csS&#10;c+t7/qLHKZVKQjjmaKBKqcu1jkVFDuPUd8Si3XxwmGQNpbYBewl3rX7Lsrl2WLM0VNjRtqKiOf04&#10;A81Nc98cNsf+ur/aeP+8hKZwxkzGw2YBKtGQ/s1/1wcr+B+CL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c38sMAAADcAAAADwAAAAAAAAAAAAAAAACYAgAAZHJzL2Rv&#10;d25yZXYueG1sUEsFBgAAAAAEAAQA9QAAAIgDAAAAAA==&#10;" fillcolor="black" stroked="f">
                  <v:path arrowok="t"/>
                </v:rect>
                <v:rect id="Rectangle 296" o:spid="_x0000_s1030" style="position:absolute;left:2538;top:716;width:92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tn8MA&#10;AADcAAAADwAAAGRycy9kb3ducmV2LnhtbERPS2sCMRC+F/ofwhR606xCbbs1ig+EHoTi2noeNuPu&#10;0mSyJHHd+uuNIPQ2H99zpvPeGtGRD41jBaNhBoK4dLrhSsH3fjN4AxEiskbjmBT8UYD57PFhirl2&#10;Z95RV8RKpBAOOSqoY2xzKUNZk8UwdC1x4o7OW4wJ+kpqj+cUbo0cZ9lEWmw4NdTY0qqm8rc4WQV+&#10;czD77qvojpPXtbmEQ/nzstwq9fzULz5AROrjv/ju/tRp/vsIbs+k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tn8MAAADcAAAADwAAAAAAAAAAAAAAAACYAgAAZHJzL2Rv&#10;d25yZXYueG1sUEsFBgAAAAAEAAQA9QAAAIgDAAAAAA==&#10;" filled="f">
                  <v:path arrowok="t"/>
                </v:rect>
                <v:rect id="Rectangle 297" o:spid="_x0000_s1031" style="position:absolute;left:2404;top:1226;width:9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dfcAA&#10;AADcAAAADwAAAGRycy9kb3ducmV2LnhtbERPPW/CMBDdK/EfrEPqVhwYEAoxUYQEYmiH0or5Eh9J&#10;SHyObEPSf18PSIxP7zvLJ9OLBznfWlawXCQgiCurW64V/P4cPjYgfEDW2FsmBX/kId/N3jJMtR35&#10;mx7nUIsYwj5FBU0IQyqlrxoy6Bd2II7c1TqDIUJXS+1wjOGml6skWUuDLceGBgfaN1R157tR0F0l&#10;j92p+BzLY6n97eviusoo9T6fii2IQFN4iZ/uk1awWce1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sdfcAAAADcAAAADwAAAAAAAAAAAAAAAACYAgAAZHJzL2Rvd25y&#10;ZXYueG1sUEsFBgAAAAAEAAQA9QAAAIUDAAAAAA==&#10;" fillcolor="black" stroked="f">
                  <v:path arrowok="t"/>
                </v:rect>
                <v:rect id="Rectangle 298" o:spid="_x0000_s1032" style="position:absolute;left:2404;top:1226;width:93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VFsUA&#10;AADcAAAADwAAAGRycy9kb3ducmV2LnhtbESP3WrCQBSE74W+w3IKvRHdWCXE6CqlP+KlJj7AIXtM&#10;QrNnk+xW07d3BcHLYWa+YdbbwTTiQr2rLSuYTSMQxIXVNZcKTvnPJAHhPLLGxjIp+CcH283LaI2p&#10;tlc+0iXzpQgQdikqqLxvUyldUZFBN7UtcfDOtjfog+xLqXu8Brhp5HsUxdJgzWGhwpY+Kyp+sz+j&#10;oFjo+ThpZ/nu8N3F8+W++8qiTqm31+FjBcLT4J/hR3uvFSTxE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tUWxQAAANwAAAAPAAAAAAAAAAAAAAAAAJgCAABkcnMv&#10;ZG93bnJldi54bWxQSwUGAAAAAAQABAD1AAAAigMAAAAA&#10;" filled="f" strokeweight=".26456mm">
                  <v:path arrowok="t"/>
                </v:rect>
                <v:shape id="Freeform 299" o:spid="_x0000_s1033" style="position:absolute;left:2501;top:1594;width:20;height:104;visibility:visible;mso-wrap-style:square;v-text-anchor:top" coordsize="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XPb0A&#10;AADcAAAADwAAAGRycy9kb3ducmV2LnhtbERPyQrCMBC9C/5DGMGbpgouVKOI4HIQwe0+NGNbbCal&#10;ibX69eYgeHy8fb5sTCFqqlxuWcGgH4EgTqzOOVVwvWx6UxDOI2ssLJOCNzlYLtqtOcbavvhE9dmn&#10;IoSwi1FB5n0ZS+mSjAy6vi2JA3e3lUEfYJVKXeErhJtCDqNoLA3mHBoyLGmdUfI4P40CbUeH+rPd&#10;6V2Nx+Z0v11Ry4dS3U6zmoHw1Pi/+OfeawXTSZgf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gXPb0AAADcAAAADwAAAAAAAAAAAAAAAACYAgAAZHJzL2Rvd25yZXYu&#10;eG1sUEsFBgAAAAAEAAQA9QAAAIIDAAAAAA==&#10;" path="m,l,103e" filled="f" strokeweight="1.3264mm">
                  <v:path arrowok="t" o:connecttype="custom" o:connectlocs="0,0;0,103" o:connectangles="0,0"/>
                </v:shape>
                <v:rect id="Rectangle 300" o:spid="_x0000_s1034" style="position:absolute;left:2464;top:1594;width:7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DvMUA&#10;AADcAAAADwAAAGRycy9kb3ducmV2LnhtbESPT2sCMRTE7wW/Q3hCbzWrUJXVKP5B6EEoXavnx+a5&#10;u5i8LEm6bvvpTaHQ4zAzv2GW694a0ZEPjWMF41EGgrh0uuFKwefp8DIHESKyRuOYFHxTgPVq8LTE&#10;XLs7f1BXxEokCIccFdQxtrmUoazJYhi5ljh5V+ctxiR9JbXHe4JbIydZNpUWG04LNba0q6m8FV9W&#10;gT9czKl7L7rrdLY3P+FSnl+3R6Weh/1mASJSH//Df+03rWA+m8DvmX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UO8xQAAANwAAAAPAAAAAAAAAAAAAAAAAJgCAABkcnMv&#10;ZG93bnJldi54bWxQSwUGAAAAAAQABAD1AAAAigMAAAAA&#10;" filled="f">
                  <v:path arrowok="t"/>
                </v:rect>
                <v:rect id="Rectangle 301" o:spid="_x0000_s1035" style="position:absolute;left:1941;top:1254;width:93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Z0cMA&#10;AADcAAAADwAAAGRycy9kb3ducmV2LnhtbESPT4vCMBTE7wt+h/AEb2vqCq5Uo4iw4sE9+AfPz+bZ&#10;1jYvJYm2fvuNIOxxmJnfMPNlZ2rxIOdLywpGwwQEcWZ1ybmC0/HncwrCB2SNtWVS8CQPy0XvY46p&#10;ti3v6XEIuYgQ9ikqKEJoUil9VpBBP7QNcfSu1hkMUbpcaodthJtafiXJRBosOS4U2NC6oKw63I2C&#10;6iq5rbarXXvZXLS//Z5dlRmlBv1uNQMRqAv/4Xd7qxVMv8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YZ0cMAAADcAAAADwAAAAAAAAAAAAAAAACYAgAAZHJzL2Rv&#10;d25yZXYueG1sUEsFBgAAAAAEAAQA9QAAAIgDAAAAAA==&#10;" fillcolor="black" stroked="f">
                  <v:path arrowok="t"/>
                </v:rect>
                <v:rect id="Rectangle 302" o:spid="_x0000_s1036" style="position:absolute;left:1941;top:1253;width:9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+U8UA&#10;AADcAAAADwAAAGRycy9kb3ducmV2LnhtbESPQWsCMRSE74X+h/CE3mpWsSqrUaoi9FCQrq3nx+a5&#10;u5i8LElct/31TUHocZiZb5jlurdGdORD41jBaJiBIC6dbrhS8HncP89BhIis0TgmBd8UYL16fFhi&#10;rt2NP6grYiUShEOOCuoY21zKUNZkMQxdS5y8s/MWY5K+ktrjLcGtkeMsm0qLDaeFGlva1lReiqtV&#10;4Pcnc+wORXeeznbmJ5zKr5fNu1JPg/51ASJSH//D9/abVjCfTe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H5TxQAAANwAAAAPAAAAAAAAAAAAAAAAAJgCAABkcnMv&#10;ZG93bnJldi54bWxQSwUGAAAAAAQABAD1AAAAigMAAAAA&#10;" filled="f">
                  <v:path arrowok="t"/>
                </v:rect>
                <v:shape id="Freeform 303" o:spid="_x0000_s1037" style="position:absolute;left:2776;top:354;width:20;height:102;visibility:visible;mso-wrap-style:square;v-text-anchor:top" coordsize="2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ILcMA&#10;AADcAAAADwAAAGRycy9kb3ducmV2LnhtbESPX2vCMBTF34V9h3AHvoimCk6pRtkEUdnTdIKPl+ba&#10;FJub2kRbv70ZDHw8nD8/znzZ2lLcqfaFYwXDQQKCOHO64FzB72Hdn4LwAVlj6ZgUPMjDcvHWmWOq&#10;XcM/dN+HXMQR9ikqMCFUqZQ+M2TRD1xFHL2zqy2GKOtc6hqbOG5LOUqSD2mx4EgwWNHKUHbZ32yE&#10;HE6972wztGay1U1Jx/HX1e+U6r63nzMQgdrwCv+3t1rBdDKGv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WILcMAAADcAAAADwAAAAAAAAAAAAAAAACYAgAAZHJzL2Rv&#10;d25yZXYueG1sUEsFBgAAAAAEAAQA9QAAAIgDAAAAAA==&#10;" path="m,l,102e" filled="f" strokeweight="1.49575mm">
                  <v:path arrowok="t" o:connecttype="custom" o:connectlocs="0,0;0,102" o:connectangles="0,0"/>
                </v:shape>
                <v:rect id="Rectangle 304" o:spid="_x0000_s1038" style="position:absolute;left:2734;top:353;width:82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Fv8YA&#10;AADcAAAADwAAAGRycy9kb3ducmV2LnhtbESPzWrDMBCE74W+g9hCb42cQp3gRAlpS6CHQKjzc16s&#10;jW0irYykOm6fPgoUchxm5htmvhysET350DpWMB5lIIgrp1uuFex365cpiBCRNRrHpOCXAiwXjw9z&#10;LLS78Df1ZaxFgnAoUEETY1dIGaqGLIaR64iTd3LeYkzS11J7vCS4NfI1y3JpseW00GBHHw1V5/LH&#10;KvDro9n127I/5ZNP8xeO1eHtfaPU89OwmoGINMR7+L/9pRVMJz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Fv8YAAADcAAAADwAAAAAAAAAAAAAAAACYAgAAZHJz&#10;L2Rvd25yZXYueG1sUEsFBgAAAAAEAAQA9QAAAIsDAAAAAA==&#10;" filled="f">
                  <v:path arrowok="t"/>
                </v:rect>
                <v:shape id="Freeform 305" o:spid="_x0000_s1039" style="position:absolute;left:3154;top:1570;width:94;height:20;visibility:visible;mso-wrap-style:square;v-text-anchor:top" coordsize="9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0yycEA&#10;AADcAAAADwAAAGRycy9kb3ducmV2LnhtbERPTYvCMBC9L/gfwgje1tQ9qFSjrOKCKBWsHvY4NLNN&#10;3WZSmqj135uD4PHxvufLztbiRq2vHCsYDRMQxIXTFZcKzqefzykIH5A11o5JwYM8LBe9jzmm2t35&#10;SLc8lCKGsE9RgQmhSaX0hSGLfuga4sj9udZiiLAtpW7xHsNtLb+SZCwtVhwbDDa0NlT851erIFv/&#10;huxx2F1WEys3+wsam2UrpQb97nsGIlAX3uKXe6sVTC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MsnBAAAA3AAAAA8AAAAAAAAAAAAAAAAAmAIAAGRycy9kb3du&#10;cmV2LnhtbFBLBQYAAAAABAAEAPUAAACGAwAAAAA=&#10;" path="m,l93,e" filled="f" strokeweight="1.3264mm">
                  <v:path arrowok="t" o:connecttype="custom" o:connectlocs="0,0;93,0" o:connectangles="0,0"/>
                </v:shape>
                <v:rect id="Rectangle 306" o:spid="_x0000_s1040" style="position:absolute;left:3154;top:1534;width:93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RzcUA&#10;AADcAAAADwAAAGRycy9kb3ducmV2LnhtbESPQWsCMRSE7wX/Q3hCbzVboWq3RlGL0INQXFvPj81z&#10;d2nysiTpuvXXG6HgcZiZb5j5srdGdORD41jB8ygDQVw63XCl4OuwfZqBCBFZo3FMCv4owHIxeJhj&#10;rt2Z99QVsRIJwiFHBXWMbS5lKGuyGEauJU7eyXmLMUlfSe3xnODWyHGWTaTFhtNCjS1taip/il+r&#10;wG+P5tB9Ft1pMn03l3Asv1/WO6Ueh/3qDUSkPt7D/+0PrWA2fYXb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dHNxQAAANwAAAAPAAAAAAAAAAAAAAAAAJgCAABkcnMv&#10;ZG93bnJldi54bWxQSwUGAAAAAAQABAD1AAAAigMAAAAA&#10;" filled="f">
                  <v:path arrowok="t"/>
                </v:rect>
                <v:shape id="Freeform 307" o:spid="_x0000_s1041" style="position:absolute;left:2824;top:1165;width:104;height:20;visibility:visible;mso-wrap-style:square;v-text-anchor:top" coordsize="1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IJisIA&#10;AADcAAAADwAAAGRycy9kb3ducmV2LnhtbERPu27CMBTdK/EP1kViKw4IURMwiKSq1E4Vj4XtKr4k&#10;gfg6it0Q/r4eKnU8Ou/NbrCN6KnztWMNs2kCgrhwpuZSw/n08apA+IBssHFMGp7kYbcdvWwwNe7B&#10;B+qPoRQxhH2KGqoQ2lRKX1Rk0U9dSxy5q+sshgi7UpoOHzHcNnKeJEtpsebYUGFLeUXF/fhjNSze&#10;v9+8yrLL6qvNb898uC5V1ms9GQ/7NYhAQ/gX/7k/jQal4v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gmKwgAAANwAAAAPAAAAAAAAAAAAAAAAAJgCAABkcnMvZG93&#10;bnJldi54bWxQSwUGAAAAAAQABAD1AAAAhwMAAAAA&#10;" path="m,l103,e" filled="f" strokeweight="1.49575mm">
                  <v:path arrowok="t" o:connecttype="custom" o:connectlocs="0,0;103,0" o:connectangles="0,0"/>
                </v:shape>
                <v:rect id="Rectangle 308" o:spid="_x0000_s1042" style="position:absolute;left:2824;top:1123;width:103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t7MUA&#10;AADcAAAADwAAAGRycy9kb3ducmV2LnhtbESPQWsCMRSE70L/Q3hCb5q1UF22RrEVwUOhuLaeH5vn&#10;7tLkZUniuvbXN4WCx2FmvmGW68Ea0ZMPrWMFs2kGgrhyuuVawedxN8lBhIis0TgmBTcKsF49jJZY&#10;aHflA/VlrEWCcChQQRNjV0gZqoYshqnriJN3dt5iTNLXUnu8Jrg18inL5tJiy2mhwY7eGqq+y4tV&#10;4Hcnc+w/yv48X2zNTzhVX8+v70o9jofNC4hIQ7yH/9t7rSDP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q3sxQAAANwAAAAPAAAAAAAAAAAAAAAAAJgCAABkcnMv&#10;ZG93bnJldi54bWxQSwUGAAAAAAQABAD1AAAAigMAAAAA&#10;" filled="f">
                  <v:path arrowok="t"/>
                </v:rect>
                <v:rect id="Rectangle 309" o:spid="_x0000_s1043" style="position:absolute;left:3212;top:784;width:92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MbcIA&#10;AADcAAAADwAAAGRycy9kb3ducmV2LnhtbESPQYvCMBSE7wv+h/AEb2uqBynVKCIoHvSwKp6fzbOt&#10;bV5KEm3992ZhYY/DzHzDLFa9acSLnK8sK5iMExDEudUVFwou5+13CsIHZI2NZVLwJg+r5eBrgZm2&#10;Hf/Q6xQKESHsM1RQhtBmUvq8JIN+bFvi6N2tMxiidIXUDrsIN42cJslMGqw4LpTY0qakvD49jYL6&#10;Lrmr9+tDd9vdtH8cr67OjVKjYb+egwjUh//wX3uvFaTpFH7PxCM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8xtwgAAANwAAAAPAAAAAAAAAAAAAAAAAJgCAABkcnMvZG93&#10;bnJldi54bWxQSwUGAAAAAAQABAD1AAAAhwMAAAAA&#10;" fillcolor="black" stroked="f">
                  <v:path arrowok="t"/>
                </v:rect>
                <v:rect id="Rectangle 310" o:spid="_x0000_s1044" style="position:absolute;left:3212;top:784;width:92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WAMYA&#10;AADcAAAADwAAAGRycy9kb3ducmV2LnhtbESPQWsCMRSE7wX/Q3hCb5q1pXZZjaItQg+F4lo9PzbP&#10;3cXkZUnSddtf3xSEHoeZ+YZZrgdrRE8+tI4VzKYZCOLK6ZZrBZ+H3SQHESKyRuOYFHxTgPVqdLfE&#10;Qrsr76kvYy0ShEOBCpoYu0LKUDVkMUxdR5y8s/MWY5K+ltrjNcGtkQ9ZNpcWW04LDXb00lB1Kb+s&#10;Ar87mUP/Ufbn+fOr+Qmn6vi0fVfqfjxsFiAiDfE/fGu/aQV5/gh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CWAMYAAADcAAAADwAAAAAAAAAAAAAAAACYAgAAZHJz&#10;L2Rvd25yZXYueG1sUEsFBgAAAAAEAAQA9QAAAIsDAAAAAA==&#10;" filled="f">
                  <v:path arrowok="t"/>
                </v:rect>
                <v:shape id="Freeform 311" o:spid="_x0000_s1045" style="position:absolute;left:3210;top:278;width:1410;height:270;visibility:visible;mso-wrap-style:square;v-text-anchor:top" coordsize="141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+F8UA&#10;AADcAAAADwAAAGRycy9kb3ducmV2LnhtbESPQWvCQBSE7wX/w/IKvTWbioSQukoRBPFgrRZ6fc2+&#10;JqnZtzH71Pjvu4LQ4zAz3zDT+eBadaY+NJ4NvCQpKOLS24YrA5/75XMOKgiyxdYzGbhSgPls9DDF&#10;wvoLf9B5J5WKEA4FGqhFukLrUNbkMCS+I47ej+8dSpR9pW2Plwh3rR6naaYdNhwXauxoUVN52J2c&#10;gSMdvq/2V742++y9Oi5kvd1iZszT4/D2CkpokP/wvb2yBvJ8Arcz8Q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T4XxQAAANwAAAAPAAAAAAAAAAAAAAAAAJgCAABkcnMv&#10;ZG93bnJldi54bWxQSwUGAAAAAAQABAD1AAAAigMAAAAA&#10;" path="m1410,l,270e" filled="f">
                  <v:path arrowok="t" o:connecttype="custom" o:connectlocs="1410,0;0,270" o:connectangles="0,0"/>
                </v:shape>
                <v:shape id="Freeform 312" o:spid="_x0000_s1046" style="position:absolute;left:3344;top:848;width:720;height:30;visibility:visible;mso-wrap-style:square;v-text-anchor:top" coordsize="7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DFsQA&#10;AADcAAAADwAAAGRycy9kb3ducmV2LnhtbESPUWvCMBSF3wf7D+EO9jZThY1SjaKDgYNNXCfq46W5&#10;NsXmpiRZ7f69GQx8PJxzvsOZLQbbip58aBwrGI8yEMSV0w3XCnbfb085iBCRNbaOScEvBVjM7+9m&#10;WGh34S/qy1iLBOFQoAITY1dIGSpDFsPIdcTJOzlvMSbpa6k9XhLctnKSZS/SYsNpwWBHr4aqc/lj&#10;FUS/+XzfHvpqbz+akhlXx20wSj0+DMspiEhDvIX/22utIM+f4e9MO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AxbEAAAA3AAAAA8AAAAAAAAAAAAAAAAAmAIAAGRycy9k&#10;b3ducmV2LnhtbFBLBQYAAAAABAAEAPUAAACJAwAAAAA=&#10;" path="m720,30l,e" filled="f">
                  <v:path arrowok="t" o:connecttype="custom" o:connectlocs="720,30;0,0" o:connectangles="0,0"/>
                </v:shape>
                <v:shape id="Freeform 313" o:spid="_x0000_s1047" style="position:absolute;left:2954;top:908;width:1096;height:240;visibility:visible;mso-wrap-style:square;v-text-anchor:top" coordsize="109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24cYA&#10;AADcAAAADwAAAGRycy9kb3ducmV2LnhtbESPQWvCQBSE7wX/w/IKXkrd1JYQUleRiuCtGkvB2yP7&#10;mg1m38bsaqK/vlsoeBxm5htmthhsIy7U+dqxgpdJAoK4dLrmSsHXfv2cgfABWWPjmBRcycNiPnqY&#10;Ya5dzzu6FKESEcI+RwUmhDaX0peGLPqJa4mj9+M6iyHKrpK6wz7CbSOnSZJKizXHBYMtfRgqj8XZ&#10;Knj9Pi6fNjc2t9W2fjt9Fod+uzsoNX4clu8gAg3hHv5vb7SCLEv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24cYAAADcAAAADwAAAAAAAAAAAAAAAACYAgAAZHJz&#10;L2Rvd25yZXYueG1sUEsFBgAAAAAEAAQA9QAAAIsDAAAAAA==&#10;" path="m1095,l,240e" filled="f">
                  <v:path arrowok="t" o:connecttype="custom" o:connectlocs="1095,0;0,240" o:connectangles="0,0"/>
                </v:shape>
                <v:shape id="Freeform 314" o:spid="_x0000_s1048" style="position:absolute;left:3240;top:983;width:810;height:556;visibility:visible;mso-wrap-style:square;v-text-anchor:top" coordsize="81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D8JMUA&#10;AADcAAAADwAAAGRycy9kb3ducmV2LnhtbESPQWvCQBSE70L/w/IKvZlNq9g0ZhUppBQ8aXrJ7TX7&#10;TEKzb9PsauK/dwsFj8PMfMNk28l04kKDay0reI5iEMSV1S3XCr6KfJ6AcB5ZY2eZFFzJwXbzMMsw&#10;1XbkA12OvhYBwi5FBY33fSqlqxoy6CLbEwfvZAeDPsihlnrAMcBNJ1/ieCUNthwWGuzpvaHq53g2&#10;Cqrr4rzcLd4+iuVvXjr+LvVelko9PU67NQhPk7+H/9ufWkGSv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PwkxQAAANwAAAAPAAAAAAAAAAAAAAAAAJgCAABkcnMv&#10;ZG93bnJldi54bWxQSwUGAAAAAAQABAD1AAAAigMAAAAA&#10;" path="m810,l,555e" filled="f">
                  <v:path arrowok="t" o:connecttype="custom" o:connectlocs="810,0;0,555" o:connectangles="0,0"/>
                </v:shape>
                <v:rect id="Rectangle 315" o:spid="_x0000_s1049" style="position:absolute;left:2112;top:613;width:9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7h8EA&#10;AADcAAAADwAAAGRycy9kb3ducmV2LnhtbERPPW/CMBDdkfgP1iGxEacMVZRiEKpUxNAOpFXnS3wk&#10;aeJzZLtJ+Pd4QGJ8et+7w2x6MZLzrWUFL0kKgriyuuVawc/3xyYD4QOyxt4yKbiRh8N+udhhru3E&#10;FxqLUIsYwj5HBU0IQy6lrxoy6BM7EEfuap3BEKGrpXY4xXDTy22avkqDLceGBgd6b6jqin+joLtK&#10;nrrz8XMqT6X2f1+/rquMUuvVfHwDEWgOT/HDfdYKsiyujWfiEZ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X+4fBAAAA3AAAAA8AAAAAAAAAAAAAAAAAmAIAAGRycy9kb3du&#10;cmV2LnhtbFBLBQYAAAAABAAEAPUAAACGAwAAAAA=&#10;" fillcolor="black" stroked="f">
                  <v:path arrowok="t"/>
                </v:rect>
                <v:rect id="Rectangle 316" o:spid="_x0000_s1050" style="position:absolute;left:2112;top:613;width:92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h6sYA&#10;AADcAAAADwAAAGRycy9kb3ducmV2LnhtbESPT2sCMRTE70K/Q3gFb5ptoXa7GqV/EDwIpWvr+bF5&#10;7i4mL0uSrquf3hQKHoeZ+Q2zWA3WiJ58aB0reJhmIIgrp1uuFXzv1pMcRIjIGo1jUnCmAKvl3WiB&#10;hXYn/qK+jLVIEA4FKmhi7AopQ9WQxTB1HXHyDs5bjEn6WmqPpwS3Rj5m2UxabDktNNjRe0PVsfy1&#10;Cvx6b3b9Z9kfZs8f5hL21c/T21ap8f3wOgcRaYi38H97oxXk+Qv8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ih6sYAAADcAAAADwAAAAAAAAAAAAAAAACYAgAAZHJz&#10;L2Rvd25yZXYueG1sUEsFBgAAAAAEAAQA9QAAAIsDAAAAAA==&#10;" fill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3642995</wp:posOffset>
                </wp:positionH>
                <wp:positionV relativeFrom="paragraph">
                  <wp:posOffset>48260</wp:posOffset>
                </wp:positionV>
                <wp:extent cx="2159000" cy="1231900"/>
                <wp:effectExtent l="4445" t="0" r="0" b="0"/>
                <wp:wrapNone/>
                <wp:docPr id="186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F5E" w:rsidRDefault="00986F5E" w:rsidP="00F73444">
                            <w:pPr>
                              <w:spacing w:line="1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1228725"/>
                                  <wp:effectExtent l="19050" t="0" r="9525" b="0"/>
                                  <wp:docPr id="29" name="Kép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F5E" w:rsidRDefault="00986F5E" w:rsidP="00F734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161" style="position:absolute;left:0;text-align:left;margin-left:286.85pt;margin-top:3.8pt;width:170pt;height:9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/2vsgIAAK0FAAAOAAAAZHJzL2Uyb0RvYy54bWysVNuO0zAQfUfiHyy/Z3PZtE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" o:allowincell="f" filled="f" stroked="f">
                <v:textbox inset="0,0,0,0">
                  <w:txbxContent>
                    <w:p w:rsidR="00986F5E" w:rsidRDefault="00986F5E" w:rsidP="00F73444">
                      <w:pPr>
                        <w:spacing w:line="1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1228725"/>
                            <wp:effectExtent l="19050" t="0" r="9525" b="0"/>
                            <wp:docPr id="29" name="Kép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F5E" w:rsidRDefault="00986F5E" w:rsidP="00F73444"/>
                  </w:txbxContent>
                </v:textbox>
                <w10:wrap anchorx="page"/>
              </v:rect>
            </w:pict>
          </mc:Fallback>
        </mc:AlternateContent>
      </w:r>
      <w:r w:rsidR="00F73444">
        <w:rPr>
          <w:w w:val="95"/>
        </w:rPr>
        <w:t>olvadék</w:t>
      </w:r>
      <w:r w:rsidR="00F73444">
        <w:rPr>
          <w:w w:val="99"/>
        </w:rPr>
        <w:t xml:space="preserve"> </w:t>
      </w:r>
      <w:r w:rsidR="00F73444">
        <w:rPr>
          <w:spacing w:val="-1"/>
        </w:rPr>
        <w:t>kristálycsirák</w:t>
      </w:r>
    </w:p>
    <w:p w:rsidR="00F73444" w:rsidRDefault="00F73444" w:rsidP="00F73444">
      <w:pPr>
        <w:pStyle w:val="Szvegtrzs"/>
        <w:kinsoku w:val="0"/>
        <w:overflowPunct w:val="0"/>
        <w:spacing w:before="13"/>
        <w:ind w:right="650"/>
        <w:jc w:val="center"/>
      </w:pPr>
      <w:r>
        <w:t>krisztallitok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8" w:line="240" w:lineRule="exact"/>
      </w:pPr>
    </w:p>
    <w:p w:rsidR="00F73444" w:rsidRDefault="00F73444" w:rsidP="00F73444">
      <w:pPr>
        <w:pStyle w:val="Szvegtrzs"/>
        <w:tabs>
          <w:tab w:val="left" w:pos="5101"/>
        </w:tabs>
        <w:kinsoku w:val="0"/>
        <w:overflowPunct w:val="0"/>
        <w:spacing w:before="63"/>
        <w:ind w:right="1521"/>
        <w:jc w:val="center"/>
      </w:pPr>
      <w:r>
        <w:t>Kristálycsírák kialakulása</w:t>
      </w:r>
      <w:r>
        <w:tab/>
      </w:r>
      <w:r>
        <w:rPr>
          <w:spacing w:val="-1"/>
        </w:rPr>
        <w:t>Egykristályok</w:t>
      </w:r>
      <w:r>
        <w:rPr>
          <w:spacing w:val="-30"/>
        </w:rPr>
        <w:t xml:space="preserve"> </w:t>
      </w:r>
      <w:r>
        <w:t>növekedése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1" w:line="280" w:lineRule="exact"/>
        <w:rPr>
          <w:sz w:val="28"/>
          <w:szCs w:val="28"/>
        </w:rPr>
      </w:pPr>
    </w:p>
    <w:p w:rsidR="00F73444" w:rsidRDefault="00F73444" w:rsidP="00F73444">
      <w:pPr>
        <w:pStyle w:val="Szvegtrzs"/>
        <w:kinsoku w:val="0"/>
        <w:overflowPunct w:val="0"/>
        <w:ind w:left="112"/>
      </w:pPr>
      <w:r>
        <w:t>A</w:t>
      </w:r>
      <w:r>
        <w:rPr>
          <w:spacing w:val="-8"/>
        </w:rPr>
        <w:t xml:space="preserve"> </w:t>
      </w:r>
      <w:r>
        <w:t>fémekben</w:t>
      </w:r>
      <w:r>
        <w:rPr>
          <w:spacing w:val="-7"/>
        </w:rPr>
        <w:t xml:space="preserve"> </w:t>
      </w:r>
      <w:r>
        <w:t>szabad</w:t>
      </w:r>
      <w:r>
        <w:rPr>
          <w:spacing w:val="-7"/>
        </w:rPr>
        <w:t xml:space="preserve"> </w:t>
      </w:r>
      <w:r>
        <w:t>elektronok</w:t>
      </w:r>
      <w:r>
        <w:rPr>
          <w:spacing w:val="-9"/>
        </w:rPr>
        <w:t xml:space="preserve"> </w:t>
      </w:r>
      <w:r>
        <w:t>vannak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ezért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fémek</w:t>
      </w:r>
      <w:r>
        <w:rPr>
          <w:spacing w:val="-7"/>
        </w:rPr>
        <w:t xml:space="preserve"> </w:t>
      </w:r>
      <w:r>
        <w:t>jó</w:t>
      </w:r>
      <w:r>
        <w:rPr>
          <w:spacing w:val="-8"/>
        </w:rPr>
        <w:t xml:space="preserve"> </w:t>
      </w:r>
      <w:r>
        <w:rPr>
          <w:spacing w:val="-1"/>
        </w:rPr>
        <w:t>elektromos</w:t>
      </w:r>
      <w:r>
        <w:rPr>
          <w:spacing w:val="-8"/>
        </w:rPr>
        <w:t xml:space="preserve"> </w:t>
      </w:r>
      <w:r>
        <w:t>vezetők.</w:t>
      </w:r>
    </w:p>
    <w:p w:rsidR="00F73444" w:rsidRDefault="00F73444" w:rsidP="00F73444">
      <w:pPr>
        <w:pStyle w:val="Szvegtrzs"/>
        <w:kinsoku w:val="0"/>
        <w:overflowPunct w:val="0"/>
        <w:spacing w:before="121"/>
        <w:ind w:left="111" w:firstLine="1"/>
      </w:pPr>
      <w:r>
        <w:t>A</w:t>
      </w:r>
      <w:r>
        <w:rPr>
          <w:spacing w:val="-11"/>
        </w:rPr>
        <w:t xml:space="preserve"> </w:t>
      </w:r>
      <w:r>
        <w:t>fémek</w:t>
      </w:r>
      <w:r>
        <w:rPr>
          <w:spacing w:val="-9"/>
        </w:rPr>
        <w:t xml:space="preserve"> </w:t>
      </w:r>
      <w:r>
        <w:rPr>
          <w:spacing w:val="-1"/>
        </w:rPr>
        <w:t>mint</w:t>
      </w:r>
      <w:r>
        <w:rPr>
          <w:spacing w:val="-10"/>
        </w:rPr>
        <w:t xml:space="preserve"> </w:t>
      </w:r>
      <w:r>
        <w:t>szerkezeti</w:t>
      </w:r>
      <w:r>
        <w:rPr>
          <w:spacing w:val="-8"/>
        </w:rPr>
        <w:t xml:space="preserve"> </w:t>
      </w:r>
      <w:r>
        <w:t>anyagok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következő</w:t>
      </w:r>
      <w:r>
        <w:rPr>
          <w:spacing w:val="-10"/>
        </w:rPr>
        <w:t xml:space="preserve"> </w:t>
      </w:r>
      <w:r>
        <w:t>igénybevételeknek</w:t>
      </w:r>
      <w:r>
        <w:rPr>
          <w:spacing w:val="-11"/>
        </w:rPr>
        <w:t xml:space="preserve"> </w:t>
      </w:r>
      <w:r>
        <w:t>lehetnek</w:t>
      </w:r>
      <w:r>
        <w:rPr>
          <w:spacing w:val="-10"/>
        </w:rPr>
        <w:t xml:space="preserve"> </w:t>
      </w:r>
      <w:r>
        <w:t>kitéve</w:t>
      </w:r>
      <w:r>
        <w:rPr>
          <w:spacing w:val="22"/>
          <w:w w:val="99"/>
        </w:rPr>
        <w:t xml:space="preserve"> </w:t>
      </w:r>
      <w:r>
        <w:t>(mechanikai</w:t>
      </w:r>
      <w:r>
        <w:rPr>
          <w:spacing w:val="-33"/>
        </w:rPr>
        <w:t xml:space="preserve"> </w:t>
      </w:r>
      <w:r>
        <w:t>igénybevételek):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252"/>
      </w:pPr>
      <w:r>
        <w:t>-</w:t>
      </w:r>
      <w:r>
        <w:rPr>
          <w:spacing w:val="-7"/>
        </w:rPr>
        <w:t xml:space="preserve"> </w:t>
      </w:r>
      <w:r>
        <w:t>Húzás;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Nyomás;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Csavarás;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Nyírás;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Hajlítás</w:t>
      </w:r>
      <w:r>
        <w:rPr>
          <w:spacing w:val="-7"/>
        </w:rPr>
        <w:t xml:space="preserve"> </w:t>
      </w:r>
      <w:r>
        <w:t>illetve</w:t>
      </w:r>
      <w:r>
        <w:rPr>
          <w:spacing w:val="-7"/>
        </w:rPr>
        <w:t xml:space="preserve"> </w:t>
      </w:r>
      <w:r>
        <w:t>ezek</w:t>
      </w:r>
      <w:r>
        <w:rPr>
          <w:spacing w:val="-8"/>
        </w:rPr>
        <w:t xml:space="preserve"> </w:t>
      </w:r>
      <w:r>
        <w:rPr>
          <w:spacing w:val="-1"/>
        </w:rPr>
        <w:t>különböző</w:t>
      </w:r>
      <w:r>
        <w:rPr>
          <w:spacing w:val="-8"/>
        </w:rPr>
        <w:t xml:space="preserve"> </w:t>
      </w:r>
      <w:r>
        <w:rPr>
          <w:spacing w:val="-1"/>
        </w:rPr>
        <w:t>kombinációi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252"/>
        <w:sectPr w:rsidR="00F73444">
          <w:type w:val="continuous"/>
          <w:pgSz w:w="11900" w:h="16840"/>
          <w:pgMar w:top="1380" w:right="520" w:bottom="940" w:left="880" w:header="708" w:footer="708" w:gutter="0"/>
          <w:cols w:space="708" w:equalWidth="0">
            <w:col w:w="10500"/>
          </w:cols>
          <w:noEndnote/>
        </w:sectPr>
      </w:pPr>
    </w:p>
    <w:p w:rsidR="00F73444" w:rsidRDefault="00F73444" w:rsidP="00F73444">
      <w:pPr>
        <w:pStyle w:val="Szvegtrzs"/>
        <w:kinsoku w:val="0"/>
        <w:overflowPunct w:val="0"/>
        <w:spacing w:before="33"/>
      </w:pPr>
      <w:r>
        <w:rPr>
          <w:spacing w:val="-1"/>
        </w:rPr>
        <w:lastRenderedPageBreak/>
        <w:t>Az</w:t>
      </w:r>
      <w:r>
        <w:rPr>
          <w:spacing w:val="-11"/>
        </w:rPr>
        <w:t xml:space="preserve"> </w:t>
      </w:r>
      <w:r>
        <w:rPr>
          <w:spacing w:val="-1"/>
        </w:rPr>
        <w:t>erőhatásokkal</w:t>
      </w:r>
      <w:r>
        <w:rPr>
          <w:spacing w:val="-11"/>
        </w:rPr>
        <w:t xml:space="preserve"> </w:t>
      </w:r>
      <w:r>
        <w:rPr>
          <w:spacing w:val="-1"/>
        </w:rPr>
        <w:t>szembeni</w:t>
      </w:r>
      <w:r>
        <w:rPr>
          <w:spacing w:val="-11"/>
        </w:rPr>
        <w:t xml:space="preserve"> </w:t>
      </w:r>
      <w:r>
        <w:t>viselkedés</w:t>
      </w:r>
      <w:r>
        <w:rPr>
          <w:spacing w:val="-9"/>
        </w:rPr>
        <w:t xml:space="preserve"> </w:t>
      </w:r>
      <w:r>
        <w:t>alapján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anyagok</w:t>
      </w:r>
      <w:r>
        <w:rPr>
          <w:spacing w:val="-11"/>
        </w:rPr>
        <w:t xml:space="preserve"> </w:t>
      </w:r>
      <w:r>
        <w:t>lehetnek:</w:t>
      </w:r>
    </w:p>
    <w:p w:rsidR="00F73444" w:rsidRDefault="00F73444" w:rsidP="00F73444">
      <w:pPr>
        <w:pStyle w:val="Szvegtrzs"/>
        <w:widowControl w:val="0"/>
        <w:numPr>
          <w:ilvl w:val="0"/>
          <w:numId w:val="19"/>
        </w:numPr>
        <w:tabs>
          <w:tab w:val="left" w:pos="281"/>
        </w:tabs>
        <w:kinsoku w:val="0"/>
        <w:overflowPunct w:val="0"/>
        <w:autoSpaceDE w:val="0"/>
        <w:autoSpaceDN w:val="0"/>
        <w:adjustRightInd w:val="0"/>
        <w:spacing w:before="119" w:after="0"/>
        <w:ind w:left="280"/>
      </w:pPr>
      <w:r>
        <w:t>RIDEG;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RUGALMAS;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1"/>
        </w:rPr>
        <w:t>SZÍVÓS;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KÉPLÉKENY</w:t>
      </w:r>
      <w:r>
        <w:rPr>
          <w:spacing w:val="-11"/>
        </w:rPr>
        <w:t xml:space="preserve"> </w:t>
      </w:r>
      <w:r>
        <w:t>tulajdonságúak.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1677" w:hanging="1560"/>
      </w:pPr>
      <w:r>
        <w:rPr>
          <w:u w:val="single"/>
        </w:rPr>
        <w:t xml:space="preserve">Rideg </w:t>
      </w:r>
      <w:r>
        <w:rPr>
          <w:spacing w:val="16"/>
          <w:u w:val="single"/>
        </w:rPr>
        <w:t xml:space="preserve"> </w:t>
      </w:r>
      <w:r>
        <w:rPr>
          <w:u w:val="single"/>
        </w:rPr>
        <w:t xml:space="preserve">anyag: </w:t>
      </w:r>
      <w:r>
        <w:rPr>
          <w:spacing w:val="16"/>
          <w:u w:val="single"/>
        </w:rPr>
        <w:t xml:space="preserve"> </w:t>
      </w:r>
      <w:r>
        <w:t xml:space="preserve">nagy </w:t>
      </w:r>
      <w:r>
        <w:rPr>
          <w:spacing w:val="17"/>
        </w:rPr>
        <w:t xml:space="preserve"> </w:t>
      </w:r>
      <w:r>
        <w:rPr>
          <w:spacing w:val="-1"/>
        </w:rPr>
        <w:t>nyomószilárdság,</w:t>
      </w:r>
      <w:r>
        <w:t xml:space="preserve"> </w:t>
      </w:r>
      <w:r>
        <w:rPr>
          <w:spacing w:val="17"/>
        </w:rPr>
        <w:t xml:space="preserve"> </w:t>
      </w:r>
      <w:r>
        <w:t xml:space="preserve">az </w:t>
      </w:r>
      <w:r>
        <w:rPr>
          <w:spacing w:val="18"/>
        </w:rPr>
        <w:t xml:space="preserve"> </w:t>
      </w:r>
      <w:r>
        <w:rPr>
          <w:spacing w:val="-1"/>
        </w:rPr>
        <w:t>egyéb</w:t>
      </w:r>
      <w:r>
        <w:t xml:space="preserve"> </w:t>
      </w:r>
      <w:r>
        <w:rPr>
          <w:spacing w:val="17"/>
        </w:rPr>
        <w:t xml:space="preserve"> </w:t>
      </w:r>
      <w:r>
        <w:t xml:space="preserve">igénybevételeket </w:t>
      </w:r>
      <w:r>
        <w:rPr>
          <w:spacing w:val="16"/>
        </w:rPr>
        <w:t xml:space="preserve"> </w:t>
      </w:r>
      <w:r>
        <w:t xml:space="preserve">nem </w:t>
      </w:r>
      <w:r>
        <w:rPr>
          <w:spacing w:val="16"/>
        </w:rPr>
        <w:t xml:space="preserve"> </w:t>
      </w:r>
      <w:r>
        <w:t>bírja</w:t>
      </w:r>
      <w:r>
        <w:rPr>
          <w:spacing w:val="37"/>
          <w:w w:val="99"/>
        </w:rPr>
        <w:t xml:space="preserve"> </w:t>
      </w:r>
      <w:r>
        <w:t>könnyen</w:t>
      </w:r>
      <w:r>
        <w:rPr>
          <w:spacing w:val="-11"/>
        </w:rPr>
        <w:t xml:space="preserve"> </w:t>
      </w:r>
      <w:r>
        <w:t>törik</w:t>
      </w:r>
      <w:r>
        <w:rPr>
          <w:spacing w:val="-11"/>
        </w:rPr>
        <w:t xml:space="preserve"> </w:t>
      </w:r>
      <w:r>
        <w:t>(pl.</w:t>
      </w:r>
      <w:r>
        <w:rPr>
          <w:spacing w:val="-11"/>
        </w:rPr>
        <w:t xml:space="preserve"> </w:t>
      </w:r>
      <w:r>
        <w:rPr>
          <w:spacing w:val="-1"/>
        </w:rPr>
        <w:t>öntöttvas)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1677" w:hanging="1560"/>
      </w:pPr>
      <w:r>
        <w:rPr>
          <w:spacing w:val="-1"/>
          <w:u w:val="single"/>
        </w:rPr>
        <w:t>Rugalmas</w:t>
      </w:r>
      <w:r>
        <w:rPr>
          <w:spacing w:val="17"/>
          <w:u w:val="single"/>
        </w:rPr>
        <w:t xml:space="preserve"> </w:t>
      </w:r>
      <w:r>
        <w:rPr>
          <w:u w:val="single"/>
        </w:rPr>
        <w:t>anyag:</w:t>
      </w:r>
      <w:r>
        <w:rPr>
          <w:spacing w:val="15"/>
          <w:u w:val="single"/>
        </w:rPr>
        <w:t xml:space="preserve"> </w:t>
      </w:r>
      <w:r>
        <w:t>az</w:t>
      </w:r>
      <w:r>
        <w:rPr>
          <w:spacing w:val="16"/>
        </w:rPr>
        <w:t xml:space="preserve"> </w:t>
      </w:r>
      <w:r>
        <w:t>igénybevételt</w:t>
      </w:r>
      <w:r>
        <w:rPr>
          <w:spacing w:val="16"/>
        </w:rPr>
        <w:t xml:space="preserve"> </w:t>
      </w:r>
      <w:r>
        <w:t>jól</w:t>
      </w:r>
      <w:r>
        <w:rPr>
          <w:spacing w:val="17"/>
        </w:rPr>
        <w:t xml:space="preserve"> </w:t>
      </w:r>
      <w:r>
        <w:t>bírja,</w:t>
      </w:r>
      <w:r>
        <w:rPr>
          <w:spacing w:val="17"/>
        </w:rPr>
        <w:t xml:space="preserve"> </w:t>
      </w:r>
      <w:r>
        <w:t>alakváltozása</w:t>
      </w:r>
      <w:r>
        <w:rPr>
          <w:spacing w:val="16"/>
        </w:rPr>
        <w:t xml:space="preserve"> </w:t>
      </w:r>
      <w:r>
        <w:t>erővel</w:t>
      </w:r>
      <w:r>
        <w:rPr>
          <w:spacing w:val="17"/>
        </w:rPr>
        <w:t xml:space="preserve"> </w:t>
      </w:r>
      <w:r>
        <w:t>arányos.</w:t>
      </w:r>
      <w:r>
        <w:rPr>
          <w:spacing w:val="16"/>
        </w:rPr>
        <w:t xml:space="preserve"> </w:t>
      </w:r>
      <w:r>
        <w:t>Csak</w:t>
      </w:r>
      <w:r>
        <w:rPr>
          <w:spacing w:val="27"/>
          <w:w w:val="99"/>
        </w:rPr>
        <w:t xml:space="preserve"> </w:t>
      </w:r>
      <w:r>
        <w:t>nagy</w:t>
      </w:r>
      <w:r>
        <w:rPr>
          <w:spacing w:val="-9"/>
        </w:rPr>
        <w:t xml:space="preserve"> </w:t>
      </w:r>
      <w:r>
        <w:t>alakváltozás</w:t>
      </w:r>
      <w:r>
        <w:rPr>
          <w:spacing w:val="-9"/>
        </w:rPr>
        <w:t xml:space="preserve"> </w:t>
      </w:r>
      <w:r>
        <w:t>után</w:t>
      </w:r>
      <w:r>
        <w:rPr>
          <w:spacing w:val="-9"/>
        </w:rPr>
        <w:t xml:space="preserve"> </w:t>
      </w:r>
      <w:r>
        <w:t>szakad</w:t>
      </w:r>
      <w:r>
        <w:rPr>
          <w:spacing w:val="-8"/>
        </w:rPr>
        <w:t xml:space="preserve"> </w:t>
      </w:r>
      <w:r>
        <w:t>vagy</w:t>
      </w:r>
      <w:r>
        <w:rPr>
          <w:spacing w:val="-8"/>
        </w:rPr>
        <w:t xml:space="preserve"> </w:t>
      </w:r>
      <w:r>
        <w:t>törik</w:t>
      </w:r>
      <w:r>
        <w:rPr>
          <w:spacing w:val="-9"/>
        </w:rPr>
        <w:t xml:space="preserve"> </w:t>
      </w:r>
      <w:r>
        <w:t>(pl.</w:t>
      </w:r>
      <w:r>
        <w:rPr>
          <w:spacing w:val="-9"/>
        </w:rPr>
        <w:t xml:space="preserve"> </w:t>
      </w:r>
      <w:r>
        <w:t>acélok)</w:t>
      </w:r>
    </w:p>
    <w:p w:rsidR="00F73444" w:rsidRDefault="00F73444" w:rsidP="00F73444">
      <w:pPr>
        <w:pStyle w:val="Szvegtrzs"/>
        <w:kinsoku w:val="0"/>
        <w:overflowPunct w:val="0"/>
        <w:spacing w:before="121"/>
        <w:ind w:left="1677" w:hanging="1560"/>
      </w:pPr>
      <w:r>
        <w:rPr>
          <w:u w:val="single"/>
        </w:rPr>
        <w:t>Szívós</w:t>
      </w:r>
      <w:r>
        <w:rPr>
          <w:spacing w:val="45"/>
          <w:u w:val="single"/>
        </w:rPr>
        <w:t xml:space="preserve"> </w:t>
      </w:r>
      <w:r>
        <w:rPr>
          <w:u w:val="single"/>
        </w:rPr>
        <w:t>anyag:</w:t>
      </w:r>
      <w:r>
        <w:rPr>
          <w:spacing w:val="45"/>
          <w:u w:val="single"/>
        </w:rPr>
        <w:t xml:space="preserve"> </w:t>
      </w:r>
      <w:r>
        <w:t>kis</w:t>
      </w:r>
      <w:r>
        <w:rPr>
          <w:spacing w:val="45"/>
        </w:rPr>
        <w:t xml:space="preserve"> </w:t>
      </w:r>
      <w:r>
        <w:rPr>
          <w:spacing w:val="-1"/>
        </w:rPr>
        <w:t>méretű</w:t>
      </w:r>
      <w:r>
        <w:rPr>
          <w:spacing w:val="47"/>
        </w:rPr>
        <w:t xml:space="preserve"> </w:t>
      </w:r>
      <w:r>
        <w:rPr>
          <w:spacing w:val="-1"/>
        </w:rPr>
        <w:t>rugalmas</w:t>
      </w:r>
      <w:r>
        <w:rPr>
          <w:spacing w:val="46"/>
        </w:rPr>
        <w:t xml:space="preserve"> </w:t>
      </w:r>
      <w:r>
        <w:t>alakváltozás</w:t>
      </w:r>
      <w:r>
        <w:rPr>
          <w:spacing w:val="47"/>
        </w:rPr>
        <w:t xml:space="preserve"> </w:t>
      </w:r>
      <w:r>
        <w:t>után,</w:t>
      </w:r>
      <w:r>
        <w:rPr>
          <w:spacing w:val="46"/>
        </w:rPr>
        <w:t xml:space="preserve"> </w:t>
      </w:r>
      <w:r>
        <w:rPr>
          <w:spacing w:val="-1"/>
        </w:rPr>
        <w:t>deformáció</w:t>
      </w:r>
      <w:r>
        <w:rPr>
          <w:spacing w:val="45"/>
        </w:rPr>
        <w:t xml:space="preserve"> </w:t>
      </w:r>
      <w:r>
        <w:t>(pl.</w:t>
      </w:r>
      <w:r>
        <w:rPr>
          <w:spacing w:val="46"/>
        </w:rPr>
        <w:t xml:space="preserve"> </w:t>
      </w:r>
      <w:r>
        <w:t>acélok</w:t>
      </w:r>
      <w:r>
        <w:rPr>
          <w:spacing w:val="44"/>
          <w:w w:val="99"/>
        </w:rPr>
        <w:t xml:space="preserve"> </w:t>
      </w:r>
      <w:r>
        <w:t>egyes</w:t>
      </w:r>
      <w:r>
        <w:rPr>
          <w:spacing w:val="-15"/>
        </w:rPr>
        <w:t xml:space="preserve"> </w:t>
      </w:r>
      <w:r>
        <w:t>fajtái)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1677" w:right="90" w:hanging="1560"/>
      </w:pPr>
      <w:r>
        <w:rPr>
          <w:u w:val="single"/>
        </w:rPr>
        <w:t>Képlékeny:</w:t>
      </w:r>
      <w:r>
        <w:rPr>
          <w:spacing w:val="41"/>
          <w:u w:val="single"/>
        </w:rPr>
        <w:t xml:space="preserve"> </w:t>
      </w:r>
      <w:r>
        <w:t>alakváltozás</w:t>
      </w:r>
      <w:r>
        <w:rPr>
          <w:spacing w:val="41"/>
        </w:rPr>
        <w:t xml:space="preserve"> </w:t>
      </w:r>
      <w:r>
        <w:t>kis</w:t>
      </w:r>
      <w:r>
        <w:rPr>
          <w:spacing w:val="41"/>
        </w:rPr>
        <w:t xml:space="preserve"> </w:t>
      </w:r>
      <w:r>
        <w:t>erőhatásra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(deformáció).</w:t>
      </w:r>
      <w:r>
        <w:rPr>
          <w:spacing w:val="42"/>
        </w:rPr>
        <w:t xml:space="preserve"> </w:t>
      </w:r>
      <w:r>
        <w:t>Könnyen</w:t>
      </w:r>
      <w:r>
        <w:rPr>
          <w:spacing w:val="42"/>
        </w:rPr>
        <w:t xml:space="preserve"> </w:t>
      </w:r>
      <w:r>
        <w:t>alakíthatók.</w:t>
      </w:r>
      <w:r>
        <w:rPr>
          <w:spacing w:val="22"/>
          <w:w w:val="99"/>
        </w:rPr>
        <w:t xml:space="preserve"> </w:t>
      </w:r>
      <w:r>
        <w:t>(pl.</w:t>
      </w:r>
      <w:r>
        <w:rPr>
          <w:spacing w:val="-8"/>
        </w:rPr>
        <w:t xml:space="preserve"> </w:t>
      </w:r>
      <w:r>
        <w:t>ón,</w:t>
      </w:r>
      <w:r>
        <w:rPr>
          <w:spacing w:val="-8"/>
        </w:rPr>
        <w:t xml:space="preserve"> </w:t>
      </w:r>
      <w:r>
        <w:rPr>
          <w:spacing w:val="-1"/>
        </w:rPr>
        <w:t>ólom)</w:t>
      </w:r>
    </w:p>
    <w:p w:rsidR="00F73444" w:rsidRDefault="00F73444" w:rsidP="00F73444">
      <w:pPr>
        <w:pStyle w:val="Szvegtrzs"/>
        <w:kinsoku w:val="0"/>
        <w:overflowPunct w:val="0"/>
        <w:spacing w:before="119" w:line="329" w:lineRule="auto"/>
      </w:pPr>
      <w:r>
        <w:t>Az</w:t>
      </w:r>
      <w:r>
        <w:rPr>
          <w:spacing w:val="-12"/>
        </w:rPr>
        <w:t xml:space="preserve"> </w:t>
      </w:r>
      <w:r>
        <w:t>anyag</w:t>
      </w:r>
      <w:r>
        <w:rPr>
          <w:spacing w:val="-13"/>
        </w:rPr>
        <w:t xml:space="preserve"> </w:t>
      </w:r>
      <w:r>
        <w:t>szilárdsági</w:t>
      </w:r>
      <w:r>
        <w:rPr>
          <w:spacing w:val="-14"/>
        </w:rPr>
        <w:t xml:space="preserve"> </w:t>
      </w:r>
      <w:r>
        <w:rPr>
          <w:spacing w:val="-1"/>
        </w:rPr>
        <w:t>tulajdonságait,</w:t>
      </w:r>
      <w:r>
        <w:rPr>
          <w:spacing w:val="-13"/>
        </w:rPr>
        <w:t xml:space="preserve"> </w:t>
      </w:r>
      <w:r>
        <w:t>jellemzőit</w:t>
      </w:r>
      <w:r>
        <w:rPr>
          <w:spacing w:val="-14"/>
        </w:rPr>
        <w:t xml:space="preserve"> </w:t>
      </w:r>
      <w:r>
        <w:rPr>
          <w:spacing w:val="-1"/>
        </w:rPr>
        <w:t>anyagvizsgálatokkal</w:t>
      </w:r>
      <w:r>
        <w:rPr>
          <w:spacing w:val="-13"/>
        </w:rPr>
        <w:t xml:space="preserve"> </w:t>
      </w:r>
      <w:r>
        <w:t>állapítják</w:t>
      </w:r>
      <w:r>
        <w:rPr>
          <w:spacing w:val="-14"/>
        </w:rPr>
        <w:t xml:space="preserve"> </w:t>
      </w:r>
      <w:r>
        <w:t>meg.</w:t>
      </w:r>
      <w:r>
        <w:rPr>
          <w:spacing w:val="61"/>
          <w:w w:val="99"/>
        </w:rPr>
        <w:t xml:space="preserve"> </w:t>
      </w:r>
      <w:r>
        <w:t>(szakítószilárdság,</w:t>
      </w:r>
      <w:r>
        <w:rPr>
          <w:spacing w:val="-18"/>
        </w:rPr>
        <w:t xml:space="preserve"> </w:t>
      </w:r>
      <w:r>
        <w:t>keménység,</w:t>
      </w:r>
      <w:r>
        <w:rPr>
          <w:spacing w:val="-18"/>
        </w:rPr>
        <w:t xml:space="preserve"> </w:t>
      </w:r>
      <w:r>
        <w:t>kopásállóság</w:t>
      </w:r>
      <w:r>
        <w:rPr>
          <w:spacing w:val="-18"/>
        </w:rPr>
        <w:t xml:space="preserve"> </w:t>
      </w:r>
      <w:r>
        <w:t>stb.)</w:t>
      </w:r>
    </w:p>
    <w:p w:rsidR="00F73444" w:rsidRDefault="00F73444" w:rsidP="00F73444">
      <w:pPr>
        <w:kinsoku w:val="0"/>
        <w:overflowPunct w:val="0"/>
        <w:spacing w:before="5"/>
        <w:ind w:left="117"/>
        <w:rPr>
          <w:sz w:val="28"/>
          <w:szCs w:val="28"/>
        </w:rPr>
      </w:pPr>
      <w:r>
        <w:rPr>
          <w:sz w:val="28"/>
          <w:szCs w:val="28"/>
        </w:rPr>
        <w:t>Acélanyagok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egyik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legfontosabb</w:t>
      </w:r>
      <w:r>
        <w:rPr>
          <w:spacing w:val="-1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jellemzője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>
        <w:rPr>
          <w:spacing w:val="-15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szakítószilárdság.</w:t>
      </w:r>
    </w:p>
    <w:p w:rsidR="00F73444" w:rsidRDefault="00F73444" w:rsidP="00F73444">
      <w:pPr>
        <w:pStyle w:val="Szvegtrzs"/>
        <w:kinsoku w:val="0"/>
        <w:overflowPunct w:val="0"/>
        <w:spacing w:before="119"/>
      </w:pPr>
      <w:r>
        <w:rPr>
          <w:u w:val="single"/>
        </w:rPr>
        <w:t>Meghatározása</w:t>
      </w:r>
      <w:r>
        <w:t>:</w:t>
      </w:r>
      <w:r>
        <w:rPr>
          <w:spacing w:val="-35"/>
        </w:rPr>
        <w:t xml:space="preserve"> </w:t>
      </w:r>
      <w:r>
        <w:t>szakítópróbával</w:t>
      </w:r>
    </w:p>
    <w:p w:rsidR="00F73444" w:rsidRDefault="002A56B7" w:rsidP="00F73444">
      <w:pPr>
        <w:pStyle w:val="Cmsor31"/>
        <w:tabs>
          <w:tab w:val="left" w:pos="5554"/>
        </w:tabs>
        <w:kinsoku w:val="0"/>
        <w:overflowPunct w:val="0"/>
        <w:spacing w:before="162"/>
        <w:ind w:left="1603"/>
        <w:outlineLvl w:val="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38100</wp:posOffset>
                </wp:positionV>
                <wp:extent cx="1176655" cy="2854325"/>
                <wp:effectExtent l="0" t="0" r="4445" b="3810"/>
                <wp:wrapNone/>
                <wp:docPr id="84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2854325"/>
                          <a:chOff x="2055" y="60"/>
                          <a:chExt cx="1853" cy="4495"/>
                        </a:xfrm>
                      </wpg:grpSpPr>
                      <wps:wsp>
                        <wps:cNvPr id="844" name="Freeform 319"/>
                        <wps:cNvSpPr>
                          <a:spLocks/>
                        </wps:cNvSpPr>
                        <wps:spPr bwMode="auto">
                          <a:xfrm>
                            <a:off x="2720" y="618"/>
                            <a:ext cx="20" cy="36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00"/>
                              <a:gd name="T2" fmla="*/ 0 w 20"/>
                              <a:gd name="T3" fmla="*/ 3600 h 3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00">
                                <a:moveTo>
                                  <a:pt x="0" y="0"/>
                                </a:moveTo>
                                <a:lnTo>
                                  <a:pt x="0" y="36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320"/>
                        <wps:cNvSpPr>
                          <a:spLocks/>
                        </wps:cNvSpPr>
                        <wps:spPr bwMode="auto">
                          <a:xfrm>
                            <a:off x="2720" y="897"/>
                            <a:ext cx="360" cy="2861"/>
                          </a:xfrm>
                          <a:custGeom>
                            <a:avLst/>
                            <a:gdLst>
                              <a:gd name="T0" fmla="*/ 0 w 360"/>
                              <a:gd name="T1" fmla="*/ 0 h 2861"/>
                              <a:gd name="T2" fmla="*/ 359 w 360"/>
                              <a:gd name="T3" fmla="*/ 0 h 2861"/>
                              <a:gd name="T4" fmla="*/ 359 w 360"/>
                              <a:gd name="T5" fmla="*/ 440 h 2861"/>
                              <a:gd name="T6" fmla="*/ 270 w 360"/>
                              <a:gd name="T7" fmla="*/ 490 h 2861"/>
                              <a:gd name="T8" fmla="*/ 189 w 360"/>
                              <a:gd name="T9" fmla="*/ 580 h 2861"/>
                              <a:gd name="T10" fmla="*/ 150 w 360"/>
                              <a:gd name="T11" fmla="*/ 670 h 2861"/>
                              <a:gd name="T12" fmla="*/ 150 w 360"/>
                              <a:gd name="T13" fmla="*/ 2240 h 2861"/>
                              <a:gd name="T14" fmla="*/ 189 w 360"/>
                              <a:gd name="T15" fmla="*/ 2310 h 2861"/>
                              <a:gd name="T16" fmla="*/ 249 w 360"/>
                              <a:gd name="T17" fmla="*/ 2380 h 2861"/>
                              <a:gd name="T18" fmla="*/ 349 w 360"/>
                              <a:gd name="T19" fmla="*/ 2440 h 2861"/>
                              <a:gd name="T20" fmla="*/ 349 w 360"/>
                              <a:gd name="T21" fmla="*/ 2860 h 2861"/>
                              <a:gd name="T22" fmla="*/ 0 w 360"/>
                              <a:gd name="T23" fmla="*/ 2860 h 2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0" h="2861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440"/>
                                </a:lnTo>
                                <a:lnTo>
                                  <a:pt x="270" y="490"/>
                                </a:lnTo>
                                <a:lnTo>
                                  <a:pt x="189" y="580"/>
                                </a:lnTo>
                                <a:lnTo>
                                  <a:pt x="150" y="670"/>
                                </a:lnTo>
                                <a:lnTo>
                                  <a:pt x="150" y="2240"/>
                                </a:lnTo>
                                <a:lnTo>
                                  <a:pt x="189" y="2310"/>
                                </a:lnTo>
                                <a:lnTo>
                                  <a:pt x="249" y="2380"/>
                                </a:lnTo>
                                <a:lnTo>
                                  <a:pt x="349" y="2440"/>
                                </a:lnTo>
                                <a:lnTo>
                                  <a:pt x="349" y="2860"/>
                                </a:lnTo>
                                <a:lnTo>
                                  <a:pt x="0" y="286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321"/>
                        <wps:cNvSpPr>
                          <a:spLocks/>
                        </wps:cNvSpPr>
                        <wps:spPr bwMode="auto">
                          <a:xfrm>
                            <a:off x="2360" y="897"/>
                            <a:ext cx="360" cy="2861"/>
                          </a:xfrm>
                          <a:custGeom>
                            <a:avLst/>
                            <a:gdLst>
                              <a:gd name="T0" fmla="*/ 360 w 360"/>
                              <a:gd name="T1" fmla="*/ 0 h 2861"/>
                              <a:gd name="T2" fmla="*/ 0 w 360"/>
                              <a:gd name="T3" fmla="*/ 0 h 2861"/>
                              <a:gd name="T4" fmla="*/ 0 w 360"/>
                              <a:gd name="T5" fmla="*/ 440 h 2861"/>
                              <a:gd name="T6" fmla="*/ 90 w 360"/>
                              <a:gd name="T7" fmla="*/ 490 h 2861"/>
                              <a:gd name="T8" fmla="*/ 169 w 360"/>
                              <a:gd name="T9" fmla="*/ 580 h 2861"/>
                              <a:gd name="T10" fmla="*/ 210 w 360"/>
                              <a:gd name="T11" fmla="*/ 670 h 2861"/>
                              <a:gd name="T12" fmla="*/ 210 w 360"/>
                              <a:gd name="T13" fmla="*/ 2240 h 2861"/>
                              <a:gd name="T14" fmla="*/ 169 w 360"/>
                              <a:gd name="T15" fmla="*/ 2310 h 2861"/>
                              <a:gd name="T16" fmla="*/ 109 w 360"/>
                              <a:gd name="T17" fmla="*/ 2380 h 2861"/>
                              <a:gd name="T18" fmla="*/ 9 w 360"/>
                              <a:gd name="T19" fmla="*/ 2440 h 2861"/>
                              <a:gd name="T20" fmla="*/ 9 w 360"/>
                              <a:gd name="T21" fmla="*/ 2860 h 2861"/>
                              <a:gd name="T22" fmla="*/ 360 w 360"/>
                              <a:gd name="T23" fmla="*/ 2860 h 2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0" h="2861">
                                <a:moveTo>
                                  <a:pt x="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lnTo>
                                  <a:pt x="90" y="490"/>
                                </a:lnTo>
                                <a:lnTo>
                                  <a:pt x="169" y="580"/>
                                </a:lnTo>
                                <a:lnTo>
                                  <a:pt x="210" y="670"/>
                                </a:lnTo>
                                <a:lnTo>
                                  <a:pt x="210" y="2240"/>
                                </a:lnTo>
                                <a:lnTo>
                                  <a:pt x="169" y="2310"/>
                                </a:lnTo>
                                <a:lnTo>
                                  <a:pt x="109" y="2380"/>
                                </a:lnTo>
                                <a:lnTo>
                                  <a:pt x="9" y="2440"/>
                                </a:lnTo>
                                <a:lnTo>
                                  <a:pt x="9" y="2860"/>
                                </a:lnTo>
                                <a:lnTo>
                                  <a:pt x="360" y="286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322"/>
                        <wps:cNvSpPr>
                          <a:spLocks/>
                        </wps:cNvSpPr>
                        <wps:spPr bwMode="auto">
                          <a:xfrm>
                            <a:off x="2180" y="668"/>
                            <a:ext cx="1060" cy="460"/>
                          </a:xfrm>
                          <a:custGeom>
                            <a:avLst/>
                            <a:gdLst>
                              <a:gd name="T0" fmla="*/ 0 w 1060"/>
                              <a:gd name="T1" fmla="*/ 459 h 460"/>
                              <a:gd name="T2" fmla="*/ 1059 w 1060"/>
                              <a:gd name="T3" fmla="*/ 0 h 460"/>
                              <a:gd name="T4" fmla="*/ 1020 w 1060"/>
                              <a:gd name="T5" fmla="*/ 0 h 460"/>
                              <a:gd name="T6" fmla="*/ 980 w 1060"/>
                              <a:gd name="T7" fmla="*/ 2 h 460"/>
                              <a:gd name="T8" fmla="*/ 940 w 1060"/>
                              <a:gd name="T9" fmla="*/ 19 h 460"/>
                              <a:gd name="T10" fmla="*/ 902 w 1060"/>
                              <a:gd name="T11" fmla="*/ 52 h 460"/>
                              <a:gd name="T12" fmla="*/ 869 w 1060"/>
                              <a:gd name="T13" fmla="*/ 60 h 460"/>
                              <a:gd name="T14" fmla="*/ 831 w 1060"/>
                              <a:gd name="T15" fmla="*/ 47 h 460"/>
                              <a:gd name="T16" fmla="*/ 795 w 1060"/>
                              <a:gd name="T17" fmla="*/ 31 h 460"/>
                              <a:gd name="T18" fmla="*/ 745 w 1060"/>
                              <a:gd name="T19" fmla="*/ 34 h 460"/>
                              <a:gd name="T20" fmla="*/ 709 w 1060"/>
                              <a:gd name="T21" fmla="*/ 39 h 460"/>
                              <a:gd name="T22" fmla="*/ 677 w 1060"/>
                              <a:gd name="T23" fmla="*/ 50 h 460"/>
                              <a:gd name="T24" fmla="*/ 643 w 1060"/>
                              <a:gd name="T25" fmla="*/ 71 h 460"/>
                              <a:gd name="T26" fmla="*/ 600 w 1060"/>
                              <a:gd name="T27" fmla="*/ 75 h 460"/>
                              <a:gd name="T28" fmla="*/ 562 w 1060"/>
                              <a:gd name="T29" fmla="*/ 59 h 460"/>
                              <a:gd name="T30" fmla="*/ 526 w 1060"/>
                              <a:gd name="T31" fmla="*/ 42 h 460"/>
                              <a:gd name="T32" fmla="*/ 489 w 1060"/>
                              <a:gd name="T33" fmla="*/ 52 h 460"/>
                              <a:gd name="T34" fmla="*/ 452 w 1060"/>
                              <a:gd name="T35" fmla="*/ 57 h 460"/>
                              <a:gd name="T36" fmla="*/ 412 w 1060"/>
                              <a:gd name="T37" fmla="*/ 54 h 460"/>
                              <a:gd name="T38" fmla="*/ 370 w 1060"/>
                              <a:gd name="T39" fmla="*/ 42 h 460"/>
                              <a:gd name="T40" fmla="*/ 334 w 1060"/>
                              <a:gd name="T41" fmla="*/ 32 h 460"/>
                              <a:gd name="T42" fmla="*/ 294 w 1060"/>
                              <a:gd name="T43" fmla="*/ 36 h 460"/>
                              <a:gd name="T44" fmla="*/ 253 w 1060"/>
                              <a:gd name="T45" fmla="*/ 45 h 460"/>
                              <a:gd name="T46" fmla="*/ 215 w 1060"/>
                              <a:gd name="T47" fmla="*/ 58 h 460"/>
                              <a:gd name="T48" fmla="*/ 180 w 1060"/>
                              <a:gd name="T49" fmla="*/ 74 h 460"/>
                              <a:gd name="T50" fmla="*/ 139 w 1060"/>
                              <a:gd name="T51" fmla="*/ 63 h 460"/>
                              <a:gd name="T52" fmla="*/ 105 w 1060"/>
                              <a:gd name="T53" fmla="*/ 47 h 460"/>
                              <a:gd name="T54" fmla="*/ 65 w 1060"/>
                              <a:gd name="T55" fmla="*/ 48 h 460"/>
                              <a:gd name="T56" fmla="*/ 43 w 1060"/>
                              <a:gd name="T57" fmla="*/ 58 h 460"/>
                              <a:gd name="T58" fmla="*/ 36 w 1060"/>
                              <a:gd name="T59" fmla="*/ 61 h 460"/>
                              <a:gd name="T60" fmla="*/ 29 w 1060"/>
                              <a:gd name="T61" fmla="*/ 55 h 460"/>
                              <a:gd name="T62" fmla="*/ 11 w 1060"/>
                              <a:gd name="T63" fmla="*/ 41 h 460"/>
                              <a:gd name="T64" fmla="*/ 2 w 1060"/>
                              <a:gd name="T65" fmla="*/ 3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0" h="460">
                                <a:moveTo>
                                  <a:pt x="0" y="39"/>
                                </a:moveTo>
                                <a:lnTo>
                                  <a:pt x="0" y="459"/>
                                </a:lnTo>
                                <a:lnTo>
                                  <a:pt x="1059" y="459"/>
                                </a:lnTo>
                                <a:lnTo>
                                  <a:pt x="1059" y="0"/>
                                </a:lnTo>
                                <a:lnTo>
                                  <a:pt x="1039" y="0"/>
                                </a:lnTo>
                                <a:lnTo>
                                  <a:pt x="1020" y="0"/>
                                </a:lnTo>
                                <a:lnTo>
                                  <a:pt x="1000" y="0"/>
                                </a:lnTo>
                                <a:lnTo>
                                  <a:pt x="980" y="2"/>
                                </a:lnTo>
                                <a:lnTo>
                                  <a:pt x="961" y="7"/>
                                </a:lnTo>
                                <a:lnTo>
                                  <a:pt x="940" y="19"/>
                                </a:lnTo>
                                <a:lnTo>
                                  <a:pt x="919" y="35"/>
                                </a:lnTo>
                                <a:lnTo>
                                  <a:pt x="902" y="52"/>
                                </a:lnTo>
                                <a:lnTo>
                                  <a:pt x="889" y="65"/>
                                </a:lnTo>
                                <a:lnTo>
                                  <a:pt x="869" y="60"/>
                                </a:lnTo>
                                <a:lnTo>
                                  <a:pt x="849" y="54"/>
                                </a:lnTo>
                                <a:lnTo>
                                  <a:pt x="831" y="47"/>
                                </a:lnTo>
                                <a:lnTo>
                                  <a:pt x="813" y="39"/>
                                </a:lnTo>
                                <a:lnTo>
                                  <a:pt x="795" y="31"/>
                                </a:lnTo>
                                <a:lnTo>
                                  <a:pt x="768" y="33"/>
                                </a:lnTo>
                                <a:lnTo>
                                  <a:pt x="745" y="34"/>
                                </a:lnTo>
                                <a:lnTo>
                                  <a:pt x="726" y="36"/>
                                </a:lnTo>
                                <a:lnTo>
                                  <a:pt x="709" y="39"/>
                                </a:lnTo>
                                <a:lnTo>
                                  <a:pt x="693" y="44"/>
                                </a:lnTo>
                                <a:lnTo>
                                  <a:pt x="677" y="50"/>
                                </a:lnTo>
                                <a:lnTo>
                                  <a:pt x="661" y="59"/>
                                </a:lnTo>
                                <a:lnTo>
                                  <a:pt x="643" y="71"/>
                                </a:lnTo>
                                <a:lnTo>
                                  <a:pt x="620" y="74"/>
                                </a:lnTo>
                                <a:lnTo>
                                  <a:pt x="600" y="75"/>
                                </a:lnTo>
                                <a:lnTo>
                                  <a:pt x="582" y="72"/>
                                </a:lnTo>
                                <a:lnTo>
                                  <a:pt x="562" y="59"/>
                                </a:lnTo>
                                <a:lnTo>
                                  <a:pt x="549" y="44"/>
                                </a:lnTo>
                                <a:lnTo>
                                  <a:pt x="526" y="42"/>
                                </a:lnTo>
                                <a:lnTo>
                                  <a:pt x="507" y="46"/>
                                </a:lnTo>
                                <a:lnTo>
                                  <a:pt x="489" y="52"/>
                                </a:lnTo>
                                <a:lnTo>
                                  <a:pt x="473" y="58"/>
                                </a:lnTo>
                                <a:lnTo>
                                  <a:pt x="452" y="57"/>
                                </a:lnTo>
                                <a:lnTo>
                                  <a:pt x="432" y="56"/>
                                </a:lnTo>
                                <a:lnTo>
                                  <a:pt x="412" y="54"/>
                                </a:lnTo>
                                <a:lnTo>
                                  <a:pt x="393" y="51"/>
                                </a:lnTo>
                                <a:lnTo>
                                  <a:pt x="370" y="42"/>
                                </a:lnTo>
                                <a:lnTo>
                                  <a:pt x="355" y="32"/>
                                </a:lnTo>
                                <a:lnTo>
                                  <a:pt x="334" y="32"/>
                                </a:lnTo>
                                <a:lnTo>
                                  <a:pt x="314" y="33"/>
                                </a:lnTo>
                                <a:lnTo>
                                  <a:pt x="294" y="36"/>
                                </a:lnTo>
                                <a:lnTo>
                                  <a:pt x="273" y="40"/>
                                </a:lnTo>
                                <a:lnTo>
                                  <a:pt x="253" y="45"/>
                                </a:lnTo>
                                <a:lnTo>
                                  <a:pt x="234" y="51"/>
                                </a:lnTo>
                                <a:lnTo>
                                  <a:pt x="215" y="58"/>
                                </a:lnTo>
                                <a:lnTo>
                                  <a:pt x="197" y="66"/>
                                </a:lnTo>
                                <a:lnTo>
                                  <a:pt x="180" y="74"/>
                                </a:lnTo>
                                <a:lnTo>
                                  <a:pt x="158" y="70"/>
                                </a:lnTo>
                                <a:lnTo>
                                  <a:pt x="139" y="63"/>
                                </a:lnTo>
                                <a:lnTo>
                                  <a:pt x="122" y="55"/>
                                </a:lnTo>
                                <a:lnTo>
                                  <a:pt x="105" y="47"/>
                                </a:lnTo>
                                <a:lnTo>
                                  <a:pt x="86" y="39"/>
                                </a:lnTo>
                                <a:lnTo>
                                  <a:pt x="65" y="48"/>
                                </a:lnTo>
                                <a:lnTo>
                                  <a:pt x="51" y="54"/>
                                </a:lnTo>
                                <a:lnTo>
                                  <a:pt x="43" y="58"/>
                                </a:lnTo>
                                <a:lnTo>
                                  <a:pt x="38" y="60"/>
                                </a:lnTo>
                                <a:lnTo>
                                  <a:pt x="36" y="61"/>
                                </a:lnTo>
                                <a:lnTo>
                                  <a:pt x="33" y="59"/>
                                </a:lnTo>
                                <a:lnTo>
                                  <a:pt x="29" y="55"/>
                                </a:lnTo>
                                <a:lnTo>
                                  <a:pt x="23" y="49"/>
                                </a:lnTo>
                                <a:lnTo>
                                  <a:pt x="11" y="41"/>
                                </a:lnTo>
                                <a:lnTo>
                                  <a:pt x="6" y="38"/>
                                </a:lnTo>
                                <a:lnTo>
                                  <a:pt x="2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323"/>
                        <wps:cNvSpPr>
                          <a:spLocks/>
                        </wps:cNvSpPr>
                        <wps:spPr bwMode="auto">
                          <a:xfrm>
                            <a:off x="2229" y="3535"/>
                            <a:ext cx="1020" cy="460"/>
                          </a:xfrm>
                          <a:custGeom>
                            <a:avLst/>
                            <a:gdLst>
                              <a:gd name="T0" fmla="*/ 0 w 1020"/>
                              <a:gd name="T1" fmla="*/ 0 h 460"/>
                              <a:gd name="T2" fmla="*/ 1019 w 1020"/>
                              <a:gd name="T3" fmla="*/ 459 h 460"/>
                              <a:gd name="T4" fmla="*/ 980 w 1020"/>
                              <a:gd name="T5" fmla="*/ 458 h 460"/>
                              <a:gd name="T6" fmla="*/ 940 w 1020"/>
                              <a:gd name="T7" fmla="*/ 456 h 460"/>
                              <a:gd name="T8" fmla="*/ 902 w 1020"/>
                              <a:gd name="T9" fmla="*/ 438 h 460"/>
                              <a:gd name="T10" fmla="*/ 865 w 1020"/>
                              <a:gd name="T11" fmla="*/ 404 h 460"/>
                              <a:gd name="T12" fmla="*/ 835 w 1020"/>
                              <a:gd name="T13" fmla="*/ 397 h 460"/>
                              <a:gd name="T14" fmla="*/ 798 w 1020"/>
                              <a:gd name="T15" fmla="*/ 412 h 460"/>
                              <a:gd name="T16" fmla="*/ 762 w 1020"/>
                              <a:gd name="T17" fmla="*/ 429 h 460"/>
                              <a:gd name="T18" fmla="*/ 714 w 1020"/>
                              <a:gd name="T19" fmla="*/ 424 h 460"/>
                              <a:gd name="T20" fmla="*/ 679 w 1020"/>
                              <a:gd name="T21" fmla="*/ 418 h 460"/>
                              <a:gd name="T22" fmla="*/ 648 w 1020"/>
                              <a:gd name="T23" fmla="*/ 405 h 460"/>
                              <a:gd name="T24" fmla="*/ 612 w 1020"/>
                              <a:gd name="T25" fmla="*/ 380 h 460"/>
                              <a:gd name="T26" fmla="*/ 572 w 1020"/>
                              <a:gd name="T27" fmla="*/ 384 h 460"/>
                              <a:gd name="T28" fmla="*/ 538 w 1020"/>
                              <a:gd name="T29" fmla="*/ 403 h 460"/>
                              <a:gd name="T30" fmla="*/ 502 w 1020"/>
                              <a:gd name="T31" fmla="*/ 417 h 460"/>
                              <a:gd name="T32" fmla="*/ 465 w 1020"/>
                              <a:gd name="T33" fmla="*/ 404 h 460"/>
                              <a:gd name="T34" fmla="*/ 420 w 1020"/>
                              <a:gd name="T35" fmla="*/ 403 h 460"/>
                              <a:gd name="T36" fmla="*/ 383 w 1020"/>
                              <a:gd name="T37" fmla="*/ 406 h 460"/>
                              <a:gd name="T38" fmla="*/ 343 w 1020"/>
                              <a:gd name="T39" fmla="*/ 426 h 460"/>
                              <a:gd name="T40" fmla="*/ 302 w 1020"/>
                              <a:gd name="T41" fmla="*/ 425 h 460"/>
                              <a:gd name="T42" fmla="*/ 262 w 1020"/>
                              <a:gd name="T43" fmla="*/ 418 h 460"/>
                              <a:gd name="T44" fmla="*/ 223 w 1020"/>
                              <a:gd name="T45" fmla="*/ 406 h 460"/>
                              <a:gd name="T46" fmla="*/ 187 w 1020"/>
                              <a:gd name="T47" fmla="*/ 390 h 460"/>
                              <a:gd name="T48" fmla="*/ 150 w 1020"/>
                              <a:gd name="T49" fmla="*/ 387 h 460"/>
                              <a:gd name="T50" fmla="*/ 115 w 1020"/>
                              <a:gd name="T51" fmla="*/ 404 h 460"/>
                              <a:gd name="T52" fmla="*/ 74 w 1020"/>
                              <a:gd name="T53" fmla="*/ 407 h 460"/>
                              <a:gd name="T54" fmla="*/ 47 w 1020"/>
                              <a:gd name="T55" fmla="*/ 399 h 460"/>
                              <a:gd name="T56" fmla="*/ 37 w 1020"/>
                              <a:gd name="T57" fmla="*/ 397 h 460"/>
                              <a:gd name="T58" fmla="*/ 30 w 1020"/>
                              <a:gd name="T59" fmla="*/ 403 h 460"/>
                              <a:gd name="T60" fmla="*/ 14 w 1020"/>
                              <a:gd name="T61" fmla="*/ 416 h 460"/>
                              <a:gd name="T62" fmla="*/ 2 w 1020"/>
                              <a:gd name="T63" fmla="*/ 419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20" h="460">
                                <a:moveTo>
                                  <a:pt x="0" y="419"/>
                                </a:moveTo>
                                <a:lnTo>
                                  <a:pt x="0" y="0"/>
                                </a:lnTo>
                                <a:lnTo>
                                  <a:pt x="1019" y="0"/>
                                </a:lnTo>
                                <a:lnTo>
                                  <a:pt x="1019" y="459"/>
                                </a:lnTo>
                                <a:lnTo>
                                  <a:pt x="1000" y="458"/>
                                </a:lnTo>
                                <a:lnTo>
                                  <a:pt x="980" y="458"/>
                                </a:lnTo>
                                <a:lnTo>
                                  <a:pt x="960" y="458"/>
                                </a:lnTo>
                                <a:lnTo>
                                  <a:pt x="940" y="456"/>
                                </a:lnTo>
                                <a:lnTo>
                                  <a:pt x="922" y="450"/>
                                </a:lnTo>
                                <a:lnTo>
                                  <a:pt x="902" y="438"/>
                                </a:lnTo>
                                <a:lnTo>
                                  <a:pt x="882" y="421"/>
                                </a:lnTo>
                                <a:lnTo>
                                  <a:pt x="865" y="404"/>
                                </a:lnTo>
                                <a:lnTo>
                                  <a:pt x="855" y="392"/>
                                </a:lnTo>
                                <a:lnTo>
                                  <a:pt x="835" y="397"/>
                                </a:lnTo>
                                <a:lnTo>
                                  <a:pt x="816" y="404"/>
                                </a:lnTo>
                                <a:lnTo>
                                  <a:pt x="798" y="412"/>
                                </a:lnTo>
                                <a:lnTo>
                                  <a:pt x="780" y="420"/>
                                </a:lnTo>
                                <a:lnTo>
                                  <a:pt x="762" y="429"/>
                                </a:lnTo>
                                <a:lnTo>
                                  <a:pt x="736" y="426"/>
                                </a:lnTo>
                                <a:lnTo>
                                  <a:pt x="714" y="424"/>
                                </a:lnTo>
                                <a:lnTo>
                                  <a:pt x="695" y="421"/>
                                </a:lnTo>
                                <a:lnTo>
                                  <a:pt x="679" y="418"/>
                                </a:lnTo>
                                <a:lnTo>
                                  <a:pt x="664" y="413"/>
                                </a:lnTo>
                                <a:lnTo>
                                  <a:pt x="648" y="405"/>
                                </a:lnTo>
                                <a:lnTo>
                                  <a:pt x="631" y="395"/>
                                </a:lnTo>
                                <a:lnTo>
                                  <a:pt x="612" y="380"/>
                                </a:lnTo>
                                <a:lnTo>
                                  <a:pt x="592" y="382"/>
                                </a:lnTo>
                                <a:lnTo>
                                  <a:pt x="572" y="384"/>
                                </a:lnTo>
                                <a:lnTo>
                                  <a:pt x="553" y="389"/>
                                </a:lnTo>
                                <a:lnTo>
                                  <a:pt x="538" y="403"/>
                                </a:lnTo>
                                <a:lnTo>
                                  <a:pt x="524" y="418"/>
                                </a:lnTo>
                                <a:lnTo>
                                  <a:pt x="502" y="417"/>
                                </a:lnTo>
                                <a:lnTo>
                                  <a:pt x="483" y="412"/>
                                </a:lnTo>
                                <a:lnTo>
                                  <a:pt x="465" y="404"/>
                                </a:lnTo>
                                <a:lnTo>
                                  <a:pt x="442" y="404"/>
                                </a:lnTo>
                                <a:lnTo>
                                  <a:pt x="420" y="403"/>
                                </a:lnTo>
                                <a:lnTo>
                                  <a:pt x="401" y="404"/>
                                </a:lnTo>
                                <a:lnTo>
                                  <a:pt x="383" y="406"/>
                                </a:lnTo>
                                <a:lnTo>
                                  <a:pt x="359" y="416"/>
                                </a:lnTo>
                                <a:lnTo>
                                  <a:pt x="343" y="426"/>
                                </a:lnTo>
                                <a:lnTo>
                                  <a:pt x="323" y="426"/>
                                </a:lnTo>
                                <a:lnTo>
                                  <a:pt x="302" y="425"/>
                                </a:lnTo>
                                <a:lnTo>
                                  <a:pt x="282" y="422"/>
                                </a:lnTo>
                                <a:lnTo>
                                  <a:pt x="262" y="418"/>
                                </a:lnTo>
                                <a:lnTo>
                                  <a:pt x="242" y="412"/>
                                </a:lnTo>
                                <a:lnTo>
                                  <a:pt x="223" y="406"/>
                                </a:lnTo>
                                <a:lnTo>
                                  <a:pt x="204" y="398"/>
                                </a:lnTo>
                                <a:lnTo>
                                  <a:pt x="187" y="390"/>
                                </a:lnTo>
                                <a:lnTo>
                                  <a:pt x="170" y="381"/>
                                </a:lnTo>
                                <a:lnTo>
                                  <a:pt x="150" y="387"/>
                                </a:lnTo>
                                <a:lnTo>
                                  <a:pt x="132" y="395"/>
                                </a:lnTo>
                                <a:lnTo>
                                  <a:pt x="115" y="404"/>
                                </a:lnTo>
                                <a:lnTo>
                                  <a:pt x="98" y="413"/>
                                </a:lnTo>
                                <a:lnTo>
                                  <a:pt x="74" y="407"/>
                                </a:lnTo>
                                <a:lnTo>
                                  <a:pt x="58" y="402"/>
                                </a:lnTo>
                                <a:lnTo>
                                  <a:pt x="47" y="399"/>
                                </a:lnTo>
                                <a:lnTo>
                                  <a:pt x="41" y="397"/>
                                </a:lnTo>
                                <a:lnTo>
                                  <a:pt x="37" y="397"/>
                                </a:lnTo>
                                <a:lnTo>
                                  <a:pt x="34" y="399"/>
                                </a:lnTo>
                                <a:lnTo>
                                  <a:pt x="30" y="403"/>
                                </a:lnTo>
                                <a:lnTo>
                                  <a:pt x="24" y="408"/>
                                </a:lnTo>
                                <a:lnTo>
                                  <a:pt x="14" y="416"/>
                                </a:lnTo>
                                <a:lnTo>
                                  <a:pt x="5" y="421"/>
                                </a:lnTo>
                                <a:lnTo>
                                  <a:pt x="2" y="419"/>
                                </a:lnTo>
                                <a:lnTo>
                                  <a:pt x="0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324"/>
                        <wps:cNvSpPr>
                          <a:spLocks/>
                        </wps:cNvSpPr>
                        <wps:spPr bwMode="auto">
                          <a:xfrm>
                            <a:off x="3219" y="1128"/>
                            <a:ext cx="600" cy="20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20"/>
                              <a:gd name="T2" fmla="*/ 600 w 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20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325"/>
                        <wps:cNvSpPr>
                          <a:spLocks/>
                        </wps:cNvSpPr>
                        <wps:spPr bwMode="auto">
                          <a:xfrm>
                            <a:off x="3219" y="3537"/>
                            <a:ext cx="681" cy="20"/>
                          </a:xfrm>
                          <a:custGeom>
                            <a:avLst/>
                            <a:gdLst>
                              <a:gd name="T0" fmla="*/ 0 w 681"/>
                              <a:gd name="T1" fmla="*/ 0 h 20"/>
                              <a:gd name="T2" fmla="*/ 680 w 6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81" h="2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1" name="Group 326"/>
                        <wpg:cNvGrpSpPr>
                          <a:grpSpLocks/>
                        </wpg:cNvGrpSpPr>
                        <wpg:grpSpPr bwMode="auto">
                          <a:xfrm>
                            <a:off x="2062" y="2815"/>
                            <a:ext cx="508" cy="80"/>
                            <a:chOff x="2062" y="2815"/>
                            <a:chExt cx="508" cy="80"/>
                          </a:xfrm>
                        </wpg:grpSpPr>
                        <wps:wsp>
                          <wps:cNvPr id="852" name="Freeform 327"/>
                          <wps:cNvSpPr>
                            <a:spLocks/>
                          </wps:cNvSpPr>
                          <wps:spPr bwMode="auto">
                            <a:xfrm>
                              <a:off x="2062" y="2815"/>
                              <a:ext cx="508" cy="80"/>
                            </a:xfrm>
                            <a:custGeom>
                              <a:avLst/>
                              <a:gdLst>
                                <a:gd name="T0" fmla="*/ 427 w 508"/>
                                <a:gd name="T1" fmla="*/ 0 h 80"/>
                                <a:gd name="T2" fmla="*/ 427 w 508"/>
                                <a:gd name="T3" fmla="*/ 79 h 80"/>
                                <a:gd name="T4" fmla="*/ 492 w 508"/>
                                <a:gd name="T5" fmla="*/ 46 h 80"/>
                                <a:gd name="T6" fmla="*/ 447 w 508"/>
                                <a:gd name="T7" fmla="*/ 46 h 80"/>
                                <a:gd name="T8" fmla="*/ 452 w 508"/>
                                <a:gd name="T9" fmla="*/ 45 h 80"/>
                                <a:gd name="T10" fmla="*/ 454 w 508"/>
                                <a:gd name="T11" fmla="*/ 39 h 80"/>
                                <a:gd name="T12" fmla="*/ 452 w 508"/>
                                <a:gd name="T13" fmla="*/ 34 h 80"/>
                                <a:gd name="T14" fmla="*/ 447 w 508"/>
                                <a:gd name="T15" fmla="*/ 32 h 80"/>
                                <a:gd name="T16" fmla="*/ 492 w 508"/>
                                <a:gd name="T17" fmla="*/ 32 h 80"/>
                                <a:gd name="T18" fmla="*/ 427 w 508"/>
                                <a:gd name="T1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08" h="80">
                                  <a:moveTo>
                                    <a:pt x="427" y="0"/>
                                  </a:moveTo>
                                  <a:lnTo>
                                    <a:pt x="427" y="79"/>
                                  </a:lnTo>
                                  <a:lnTo>
                                    <a:pt x="492" y="46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52" y="45"/>
                                  </a:lnTo>
                                  <a:lnTo>
                                    <a:pt x="454" y="39"/>
                                  </a:lnTo>
                                  <a:lnTo>
                                    <a:pt x="452" y="34"/>
                                  </a:lnTo>
                                  <a:lnTo>
                                    <a:pt x="447" y="32"/>
                                  </a:lnTo>
                                  <a:lnTo>
                                    <a:pt x="492" y="32"/>
                                  </a:lnTo>
                                  <a:lnTo>
                                    <a:pt x="4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328"/>
                          <wps:cNvSpPr>
                            <a:spLocks/>
                          </wps:cNvSpPr>
                          <wps:spPr bwMode="auto">
                            <a:xfrm>
                              <a:off x="2062" y="2815"/>
                              <a:ext cx="508" cy="80"/>
                            </a:xfrm>
                            <a:custGeom>
                              <a:avLst/>
                              <a:gdLst>
                                <a:gd name="T0" fmla="*/ 427 w 508"/>
                                <a:gd name="T1" fmla="*/ 32 h 80"/>
                                <a:gd name="T2" fmla="*/ 7 w 508"/>
                                <a:gd name="T3" fmla="*/ 32 h 80"/>
                                <a:gd name="T4" fmla="*/ 2 w 508"/>
                                <a:gd name="T5" fmla="*/ 34 h 80"/>
                                <a:gd name="T6" fmla="*/ 0 w 508"/>
                                <a:gd name="T7" fmla="*/ 39 h 80"/>
                                <a:gd name="T8" fmla="*/ 2 w 508"/>
                                <a:gd name="T9" fmla="*/ 45 h 80"/>
                                <a:gd name="T10" fmla="*/ 7 w 508"/>
                                <a:gd name="T11" fmla="*/ 46 h 80"/>
                                <a:gd name="T12" fmla="*/ 427 w 508"/>
                                <a:gd name="T13" fmla="*/ 46 h 80"/>
                                <a:gd name="T14" fmla="*/ 427 w 508"/>
                                <a:gd name="T15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08" h="80">
                                  <a:moveTo>
                                    <a:pt x="427" y="32"/>
                                  </a:moveTo>
                                  <a:lnTo>
                                    <a:pt x="7" y="32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427" y="46"/>
                                  </a:lnTo>
                                  <a:lnTo>
                                    <a:pt x="42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329"/>
                          <wps:cNvSpPr>
                            <a:spLocks/>
                          </wps:cNvSpPr>
                          <wps:spPr bwMode="auto">
                            <a:xfrm>
                              <a:off x="2062" y="2815"/>
                              <a:ext cx="508" cy="80"/>
                            </a:xfrm>
                            <a:custGeom>
                              <a:avLst/>
                              <a:gdLst>
                                <a:gd name="T0" fmla="*/ 492 w 508"/>
                                <a:gd name="T1" fmla="*/ 32 h 80"/>
                                <a:gd name="T2" fmla="*/ 447 w 508"/>
                                <a:gd name="T3" fmla="*/ 32 h 80"/>
                                <a:gd name="T4" fmla="*/ 452 w 508"/>
                                <a:gd name="T5" fmla="*/ 34 h 80"/>
                                <a:gd name="T6" fmla="*/ 454 w 508"/>
                                <a:gd name="T7" fmla="*/ 39 h 80"/>
                                <a:gd name="T8" fmla="*/ 452 w 508"/>
                                <a:gd name="T9" fmla="*/ 45 h 80"/>
                                <a:gd name="T10" fmla="*/ 447 w 508"/>
                                <a:gd name="T11" fmla="*/ 46 h 80"/>
                                <a:gd name="T12" fmla="*/ 492 w 508"/>
                                <a:gd name="T13" fmla="*/ 46 h 80"/>
                                <a:gd name="T14" fmla="*/ 507 w 508"/>
                                <a:gd name="T15" fmla="*/ 39 h 80"/>
                                <a:gd name="T16" fmla="*/ 492 w 508"/>
                                <a:gd name="T17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8" h="80">
                                  <a:moveTo>
                                    <a:pt x="492" y="32"/>
                                  </a:moveTo>
                                  <a:lnTo>
                                    <a:pt x="447" y="32"/>
                                  </a:lnTo>
                                  <a:lnTo>
                                    <a:pt x="452" y="34"/>
                                  </a:lnTo>
                                  <a:lnTo>
                                    <a:pt x="454" y="39"/>
                                  </a:lnTo>
                                  <a:lnTo>
                                    <a:pt x="452" y="45"/>
                                  </a:lnTo>
                                  <a:lnTo>
                                    <a:pt x="447" y="46"/>
                                  </a:lnTo>
                                  <a:lnTo>
                                    <a:pt x="492" y="46"/>
                                  </a:lnTo>
                                  <a:lnTo>
                                    <a:pt x="507" y="39"/>
                                  </a:lnTo>
                                  <a:lnTo>
                                    <a:pt x="49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330"/>
                        <wpg:cNvGrpSpPr>
                          <a:grpSpLocks/>
                        </wpg:cNvGrpSpPr>
                        <wpg:grpSpPr bwMode="auto">
                          <a:xfrm>
                            <a:off x="2870" y="2828"/>
                            <a:ext cx="418" cy="80"/>
                            <a:chOff x="2870" y="2828"/>
                            <a:chExt cx="418" cy="80"/>
                          </a:xfrm>
                        </wpg:grpSpPr>
                        <wps:wsp>
                          <wps:cNvPr id="856" name="Freeform 331"/>
                          <wps:cNvSpPr>
                            <a:spLocks/>
                          </wps:cNvSpPr>
                          <wps:spPr bwMode="auto">
                            <a:xfrm>
                              <a:off x="2870" y="2828"/>
                              <a:ext cx="418" cy="80"/>
                            </a:xfrm>
                            <a:custGeom>
                              <a:avLst/>
                              <a:gdLst>
                                <a:gd name="T0" fmla="*/ 79 w 418"/>
                                <a:gd name="T1" fmla="*/ 0 h 80"/>
                                <a:gd name="T2" fmla="*/ 0 w 418"/>
                                <a:gd name="T3" fmla="*/ 39 h 80"/>
                                <a:gd name="T4" fmla="*/ 79 w 418"/>
                                <a:gd name="T5" fmla="*/ 79 h 80"/>
                                <a:gd name="T6" fmla="*/ 79 w 418"/>
                                <a:gd name="T7" fmla="*/ 46 h 80"/>
                                <a:gd name="T8" fmla="*/ 60 w 418"/>
                                <a:gd name="T9" fmla="*/ 46 h 80"/>
                                <a:gd name="T10" fmla="*/ 53 w 418"/>
                                <a:gd name="T11" fmla="*/ 44 h 80"/>
                                <a:gd name="T12" fmla="*/ 51 w 418"/>
                                <a:gd name="T13" fmla="*/ 39 h 80"/>
                                <a:gd name="T14" fmla="*/ 53 w 418"/>
                                <a:gd name="T15" fmla="*/ 34 h 80"/>
                                <a:gd name="T16" fmla="*/ 60 w 418"/>
                                <a:gd name="T17" fmla="*/ 32 h 80"/>
                                <a:gd name="T18" fmla="*/ 79 w 418"/>
                                <a:gd name="T19" fmla="*/ 32 h 80"/>
                                <a:gd name="T20" fmla="*/ 79 w 418"/>
                                <a:gd name="T21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18" h="80">
                                  <a:moveTo>
                                    <a:pt x="79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332"/>
                          <wps:cNvSpPr>
                            <a:spLocks/>
                          </wps:cNvSpPr>
                          <wps:spPr bwMode="auto">
                            <a:xfrm>
                              <a:off x="2870" y="2828"/>
                              <a:ext cx="418" cy="80"/>
                            </a:xfrm>
                            <a:custGeom>
                              <a:avLst/>
                              <a:gdLst>
                                <a:gd name="T0" fmla="*/ 79 w 418"/>
                                <a:gd name="T1" fmla="*/ 32 h 80"/>
                                <a:gd name="T2" fmla="*/ 60 w 418"/>
                                <a:gd name="T3" fmla="*/ 32 h 80"/>
                                <a:gd name="T4" fmla="*/ 53 w 418"/>
                                <a:gd name="T5" fmla="*/ 34 h 80"/>
                                <a:gd name="T6" fmla="*/ 51 w 418"/>
                                <a:gd name="T7" fmla="*/ 39 h 80"/>
                                <a:gd name="T8" fmla="*/ 53 w 418"/>
                                <a:gd name="T9" fmla="*/ 44 h 80"/>
                                <a:gd name="T10" fmla="*/ 60 w 418"/>
                                <a:gd name="T11" fmla="*/ 46 h 80"/>
                                <a:gd name="T12" fmla="*/ 79 w 418"/>
                                <a:gd name="T13" fmla="*/ 46 h 80"/>
                                <a:gd name="T14" fmla="*/ 79 w 418"/>
                                <a:gd name="T15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8" h="80">
                                  <a:moveTo>
                                    <a:pt x="79" y="32"/>
                                  </a:moveTo>
                                  <a:lnTo>
                                    <a:pt x="60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333"/>
                          <wps:cNvSpPr>
                            <a:spLocks/>
                          </wps:cNvSpPr>
                          <wps:spPr bwMode="auto">
                            <a:xfrm>
                              <a:off x="2870" y="2828"/>
                              <a:ext cx="418" cy="80"/>
                            </a:xfrm>
                            <a:custGeom>
                              <a:avLst/>
                              <a:gdLst>
                                <a:gd name="T0" fmla="*/ 409 w 418"/>
                                <a:gd name="T1" fmla="*/ 32 h 80"/>
                                <a:gd name="T2" fmla="*/ 79 w 418"/>
                                <a:gd name="T3" fmla="*/ 32 h 80"/>
                                <a:gd name="T4" fmla="*/ 79 w 418"/>
                                <a:gd name="T5" fmla="*/ 46 h 80"/>
                                <a:gd name="T6" fmla="*/ 409 w 418"/>
                                <a:gd name="T7" fmla="*/ 46 h 80"/>
                                <a:gd name="T8" fmla="*/ 415 w 418"/>
                                <a:gd name="T9" fmla="*/ 44 h 80"/>
                                <a:gd name="T10" fmla="*/ 417 w 418"/>
                                <a:gd name="T11" fmla="*/ 39 h 80"/>
                                <a:gd name="T12" fmla="*/ 415 w 418"/>
                                <a:gd name="T13" fmla="*/ 34 h 80"/>
                                <a:gd name="T14" fmla="*/ 409 w 418"/>
                                <a:gd name="T15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8" h="80">
                                  <a:moveTo>
                                    <a:pt x="409" y="32"/>
                                  </a:moveTo>
                                  <a:lnTo>
                                    <a:pt x="79" y="32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15" y="44"/>
                                  </a:lnTo>
                                  <a:lnTo>
                                    <a:pt x="417" y="39"/>
                                  </a:lnTo>
                                  <a:lnTo>
                                    <a:pt x="415" y="34"/>
                                  </a:lnTo>
                                  <a:lnTo>
                                    <a:pt x="40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9" name="Freeform 334"/>
                        <wps:cNvSpPr>
                          <a:spLocks/>
                        </wps:cNvSpPr>
                        <wps:spPr bwMode="auto">
                          <a:xfrm>
                            <a:off x="2559" y="2858"/>
                            <a:ext cx="330" cy="20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20"/>
                              <a:gd name="T2" fmla="*/ 329 w 3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" h="20">
                                <a:moveTo>
                                  <a:pt x="0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2570" y="2218"/>
                            <a:ext cx="2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6F5E" w:rsidRDefault="00986F5E" w:rsidP="00F73444">
                              <w:pPr>
                                <w:spacing w:line="120" w:lineRule="atLeast"/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>
                                    <wp:extent cx="180975" cy="76200"/>
                                    <wp:effectExtent l="0" t="0" r="9525" b="0"/>
                                    <wp:docPr id="53" name="Kép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7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986F5E" w:rsidRDefault="00986F5E" w:rsidP="00F7344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Rectangle 336"/>
                        <wps:cNvSpPr>
                          <a:spLocks/>
                        </wps:cNvSpPr>
                        <wps:spPr bwMode="auto">
                          <a:xfrm>
                            <a:off x="2570" y="2217"/>
                            <a:ext cx="279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337"/>
                        <wps:cNvSpPr>
                          <a:spLocks/>
                        </wps:cNvSpPr>
                        <wps:spPr bwMode="auto">
                          <a:xfrm>
                            <a:off x="2360" y="2288"/>
                            <a:ext cx="600" cy="20"/>
                          </a:xfrm>
                          <a:custGeom>
                            <a:avLst/>
                            <a:gdLst>
                              <a:gd name="T0" fmla="*/ 0 w 600"/>
                              <a:gd name="T1" fmla="*/ 0 h 20"/>
                              <a:gd name="T2" fmla="*/ 600 w 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0" h="20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38"/>
                        <wps:cNvSpPr>
                          <a:spLocks/>
                        </wps:cNvSpPr>
                        <wps:spPr bwMode="auto">
                          <a:xfrm>
                            <a:off x="2840" y="2217"/>
                            <a:ext cx="320" cy="20"/>
                          </a:xfrm>
                          <a:custGeom>
                            <a:avLst/>
                            <a:gdLst>
                              <a:gd name="T0" fmla="*/ 0 w 320"/>
                              <a:gd name="T1" fmla="*/ 0 h 20"/>
                              <a:gd name="T2" fmla="*/ 319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39"/>
                        <wps:cNvSpPr>
                          <a:spLocks/>
                        </wps:cNvSpPr>
                        <wps:spPr bwMode="auto">
                          <a:xfrm>
                            <a:off x="2840" y="2337"/>
                            <a:ext cx="320" cy="20"/>
                          </a:xfrm>
                          <a:custGeom>
                            <a:avLst/>
                            <a:gdLst>
                              <a:gd name="T0" fmla="*/ 0 w 320"/>
                              <a:gd name="T1" fmla="*/ 0 h 20"/>
                              <a:gd name="T2" fmla="*/ 319 w 3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0" h="20"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340"/>
                        <wpg:cNvGrpSpPr>
                          <a:grpSpLocks/>
                        </wpg:cNvGrpSpPr>
                        <wpg:grpSpPr bwMode="auto">
                          <a:xfrm>
                            <a:off x="3060" y="1910"/>
                            <a:ext cx="81" cy="308"/>
                            <a:chOff x="3060" y="1910"/>
                            <a:chExt cx="81" cy="308"/>
                          </a:xfrm>
                        </wpg:grpSpPr>
                        <wps:wsp>
                          <wps:cNvPr id="164" name="Freeform 341"/>
                          <wps:cNvSpPr>
                            <a:spLocks/>
                          </wps:cNvSpPr>
                          <wps:spPr bwMode="auto">
                            <a:xfrm>
                              <a:off x="3060" y="1910"/>
                              <a:ext cx="81" cy="308"/>
                            </a:xfrm>
                            <a:custGeom>
                              <a:avLst/>
                              <a:gdLst>
                                <a:gd name="T0" fmla="*/ 32 w 81"/>
                                <a:gd name="T1" fmla="*/ 228 h 308"/>
                                <a:gd name="T2" fmla="*/ 0 w 81"/>
                                <a:gd name="T3" fmla="*/ 228 h 308"/>
                                <a:gd name="T4" fmla="*/ 39 w 81"/>
                                <a:gd name="T5" fmla="*/ 307 h 308"/>
                                <a:gd name="T6" fmla="*/ 66 w 81"/>
                                <a:gd name="T7" fmla="*/ 255 h 308"/>
                                <a:gd name="T8" fmla="*/ 39 w 81"/>
                                <a:gd name="T9" fmla="*/ 255 h 308"/>
                                <a:gd name="T10" fmla="*/ 34 w 81"/>
                                <a:gd name="T11" fmla="*/ 253 h 308"/>
                                <a:gd name="T12" fmla="*/ 32 w 81"/>
                                <a:gd name="T13" fmla="*/ 247 h 308"/>
                                <a:gd name="T14" fmla="*/ 32 w 81"/>
                                <a:gd name="T15" fmla="*/ 228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308">
                                  <a:moveTo>
                                    <a:pt x="32" y="228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66" y="255"/>
                                  </a:lnTo>
                                  <a:lnTo>
                                    <a:pt x="39" y="255"/>
                                  </a:lnTo>
                                  <a:lnTo>
                                    <a:pt x="34" y="253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3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342"/>
                          <wps:cNvSpPr>
                            <a:spLocks/>
                          </wps:cNvSpPr>
                          <wps:spPr bwMode="auto">
                            <a:xfrm>
                              <a:off x="3060" y="1910"/>
                              <a:ext cx="81" cy="308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0 h 308"/>
                                <a:gd name="T2" fmla="*/ 34 w 81"/>
                                <a:gd name="T3" fmla="*/ 2 h 308"/>
                                <a:gd name="T4" fmla="*/ 32 w 81"/>
                                <a:gd name="T5" fmla="*/ 7 h 308"/>
                                <a:gd name="T6" fmla="*/ 32 w 81"/>
                                <a:gd name="T7" fmla="*/ 247 h 308"/>
                                <a:gd name="T8" fmla="*/ 34 w 81"/>
                                <a:gd name="T9" fmla="*/ 253 h 308"/>
                                <a:gd name="T10" fmla="*/ 39 w 81"/>
                                <a:gd name="T11" fmla="*/ 255 h 308"/>
                                <a:gd name="T12" fmla="*/ 45 w 81"/>
                                <a:gd name="T13" fmla="*/ 253 h 308"/>
                                <a:gd name="T14" fmla="*/ 48 w 81"/>
                                <a:gd name="T15" fmla="*/ 247 h 308"/>
                                <a:gd name="T16" fmla="*/ 48 w 81"/>
                                <a:gd name="T17" fmla="*/ 7 h 308"/>
                                <a:gd name="T18" fmla="*/ 45 w 81"/>
                                <a:gd name="T19" fmla="*/ 2 h 308"/>
                                <a:gd name="T20" fmla="*/ 39 w 81"/>
                                <a:gd name="T21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308">
                                  <a:moveTo>
                                    <a:pt x="39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34" y="253"/>
                                  </a:lnTo>
                                  <a:lnTo>
                                    <a:pt x="39" y="255"/>
                                  </a:lnTo>
                                  <a:lnTo>
                                    <a:pt x="45" y="253"/>
                                  </a:lnTo>
                                  <a:lnTo>
                                    <a:pt x="48" y="247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343"/>
                          <wps:cNvSpPr>
                            <a:spLocks/>
                          </wps:cNvSpPr>
                          <wps:spPr bwMode="auto">
                            <a:xfrm>
                              <a:off x="3060" y="1910"/>
                              <a:ext cx="81" cy="308"/>
                            </a:xfrm>
                            <a:custGeom>
                              <a:avLst/>
                              <a:gdLst>
                                <a:gd name="T0" fmla="*/ 80 w 81"/>
                                <a:gd name="T1" fmla="*/ 228 h 308"/>
                                <a:gd name="T2" fmla="*/ 48 w 81"/>
                                <a:gd name="T3" fmla="*/ 228 h 308"/>
                                <a:gd name="T4" fmla="*/ 48 w 81"/>
                                <a:gd name="T5" fmla="*/ 247 h 308"/>
                                <a:gd name="T6" fmla="*/ 45 w 81"/>
                                <a:gd name="T7" fmla="*/ 253 h 308"/>
                                <a:gd name="T8" fmla="*/ 39 w 81"/>
                                <a:gd name="T9" fmla="*/ 255 h 308"/>
                                <a:gd name="T10" fmla="*/ 66 w 81"/>
                                <a:gd name="T11" fmla="*/ 255 h 308"/>
                                <a:gd name="T12" fmla="*/ 80 w 81"/>
                                <a:gd name="T13" fmla="*/ 228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308">
                                  <a:moveTo>
                                    <a:pt x="80" y="228"/>
                                  </a:moveTo>
                                  <a:lnTo>
                                    <a:pt x="48" y="228"/>
                                  </a:lnTo>
                                  <a:lnTo>
                                    <a:pt x="48" y="247"/>
                                  </a:lnTo>
                                  <a:lnTo>
                                    <a:pt x="45" y="253"/>
                                  </a:lnTo>
                                  <a:lnTo>
                                    <a:pt x="39" y="255"/>
                                  </a:lnTo>
                                  <a:lnTo>
                                    <a:pt x="66" y="255"/>
                                  </a:lnTo>
                                  <a:lnTo>
                                    <a:pt x="8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344"/>
                        <wpg:cNvGrpSpPr>
                          <a:grpSpLocks/>
                        </wpg:cNvGrpSpPr>
                        <wpg:grpSpPr bwMode="auto">
                          <a:xfrm>
                            <a:off x="3060" y="2337"/>
                            <a:ext cx="81" cy="258"/>
                            <a:chOff x="3060" y="2337"/>
                            <a:chExt cx="81" cy="258"/>
                          </a:xfrm>
                        </wpg:grpSpPr>
                        <wps:wsp>
                          <wps:cNvPr id="168" name="Freeform 345"/>
                          <wps:cNvSpPr>
                            <a:spLocks/>
                          </wps:cNvSpPr>
                          <wps:spPr bwMode="auto">
                            <a:xfrm>
                              <a:off x="3060" y="2337"/>
                              <a:ext cx="81" cy="258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52 h 258"/>
                                <a:gd name="T2" fmla="*/ 34 w 81"/>
                                <a:gd name="T3" fmla="*/ 55 h 258"/>
                                <a:gd name="T4" fmla="*/ 32 w 81"/>
                                <a:gd name="T5" fmla="*/ 60 h 258"/>
                                <a:gd name="T6" fmla="*/ 32 w 81"/>
                                <a:gd name="T7" fmla="*/ 250 h 258"/>
                                <a:gd name="T8" fmla="*/ 34 w 81"/>
                                <a:gd name="T9" fmla="*/ 255 h 258"/>
                                <a:gd name="T10" fmla="*/ 39 w 81"/>
                                <a:gd name="T11" fmla="*/ 257 h 258"/>
                                <a:gd name="T12" fmla="*/ 45 w 81"/>
                                <a:gd name="T13" fmla="*/ 255 h 258"/>
                                <a:gd name="T14" fmla="*/ 48 w 81"/>
                                <a:gd name="T15" fmla="*/ 250 h 258"/>
                                <a:gd name="T16" fmla="*/ 48 w 81"/>
                                <a:gd name="T17" fmla="*/ 60 h 258"/>
                                <a:gd name="T18" fmla="*/ 45 w 81"/>
                                <a:gd name="T19" fmla="*/ 55 h 258"/>
                                <a:gd name="T20" fmla="*/ 39 w 81"/>
                                <a:gd name="T21" fmla="*/ 52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258">
                                  <a:moveTo>
                                    <a:pt x="39" y="52"/>
                                  </a:moveTo>
                                  <a:lnTo>
                                    <a:pt x="34" y="5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4" y="255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48" y="25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346"/>
                          <wps:cNvSpPr>
                            <a:spLocks/>
                          </wps:cNvSpPr>
                          <wps:spPr bwMode="auto">
                            <a:xfrm>
                              <a:off x="3060" y="2337"/>
                              <a:ext cx="81" cy="258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0 h 258"/>
                                <a:gd name="T2" fmla="*/ 0 w 81"/>
                                <a:gd name="T3" fmla="*/ 80 h 258"/>
                                <a:gd name="T4" fmla="*/ 32 w 81"/>
                                <a:gd name="T5" fmla="*/ 80 h 258"/>
                                <a:gd name="T6" fmla="*/ 32 w 81"/>
                                <a:gd name="T7" fmla="*/ 60 h 258"/>
                                <a:gd name="T8" fmla="*/ 34 w 81"/>
                                <a:gd name="T9" fmla="*/ 55 h 258"/>
                                <a:gd name="T10" fmla="*/ 39 w 81"/>
                                <a:gd name="T11" fmla="*/ 52 h 258"/>
                                <a:gd name="T12" fmla="*/ 66 w 81"/>
                                <a:gd name="T13" fmla="*/ 52 h 258"/>
                                <a:gd name="T14" fmla="*/ 39 w 81"/>
                                <a:gd name="T15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258">
                                  <a:moveTo>
                                    <a:pt x="39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347"/>
                          <wps:cNvSpPr>
                            <a:spLocks/>
                          </wps:cNvSpPr>
                          <wps:spPr bwMode="auto">
                            <a:xfrm>
                              <a:off x="3060" y="2337"/>
                              <a:ext cx="81" cy="258"/>
                            </a:xfrm>
                            <a:custGeom>
                              <a:avLst/>
                              <a:gdLst>
                                <a:gd name="T0" fmla="*/ 66 w 81"/>
                                <a:gd name="T1" fmla="*/ 52 h 258"/>
                                <a:gd name="T2" fmla="*/ 39 w 81"/>
                                <a:gd name="T3" fmla="*/ 52 h 258"/>
                                <a:gd name="T4" fmla="*/ 45 w 81"/>
                                <a:gd name="T5" fmla="*/ 55 h 258"/>
                                <a:gd name="T6" fmla="*/ 48 w 81"/>
                                <a:gd name="T7" fmla="*/ 60 h 258"/>
                                <a:gd name="T8" fmla="*/ 48 w 81"/>
                                <a:gd name="T9" fmla="*/ 80 h 258"/>
                                <a:gd name="T10" fmla="*/ 80 w 81"/>
                                <a:gd name="T11" fmla="*/ 80 h 258"/>
                                <a:gd name="T12" fmla="*/ 66 w 81"/>
                                <a:gd name="T13" fmla="*/ 52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258">
                                  <a:moveTo>
                                    <a:pt x="66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48"/>
                        <wpg:cNvGrpSpPr>
                          <a:grpSpLocks/>
                        </wpg:cNvGrpSpPr>
                        <wpg:grpSpPr bwMode="auto">
                          <a:xfrm>
                            <a:off x="3720" y="1128"/>
                            <a:ext cx="81" cy="2410"/>
                            <a:chOff x="3720" y="1128"/>
                            <a:chExt cx="81" cy="2410"/>
                          </a:xfrm>
                        </wpg:grpSpPr>
                        <wps:wsp>
                          <wps:cNvPr id="173" name="Freeform 349"/>
                          <wps:cNvSpPr>
                            <a:spLocks/>
                          </wps:cNvSpPr>
                          <wps:spPr bwMode="auto">
                            <a:xfrm>
                              <a:off x="3720" y="1128"/>
                              <a:ext cx="81" cy="2410"/>
                            </a:xfrm>
                            <a:custGeom>
                              <a:avLst/>
                              <a:gdLst>
                                <a:gd name="T0" fmla="*/ 32 w 81"/>
                                <a:gd name="T1" fmla="*/ 2330 h 2410"/>
                                <a:gd name="T2" fmla="*/ 0 w 81"/>
                                <a:gd name="T3" fmla="*/ 2330 h 2410"/>
                                <a:gd name="T4" fmla="*/ 39 w 81"/>
                                <a:gd name="T5" fmla="*/ 2409 h 2410"/>
                                <a:gd name="T6" fmla="*/ 66 w 81"/>
                                <a:gd name="T7" fmla="*/ 2357 h 2410"/>
                                <a:gd name="T8" fmla="*/ 39 w 81"/>
                                <a:gd name="T9" fmla="*/ 2357 h 2410"/>
                                <a:gd name="T10" fmla="*/ 34 w 81"/>
                                <a:gd name="T11" fmla="*/ 2355 h 2410"/>
                                <a:gd name="T12" fmla="*/ 32 w 81"/>
                                <a:gd name="T13" fmla="*/ 2349 h 2410"/>
                                <a:gd name="T14" fmla="*/ 32 w 81"/>
                                <a:gd name="T15" fmla="*/ 2330 h 2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2410">
                                  <a:moveTo>
                                    <a:pt x="32" y="2330"/>
                                  </a:moveTo>
                                  <a:lnTo>
                                    <a:pt x="0" y="2330"/>
                                  </a:lnTo>
                                  <a:lnTo>
                                    <a:pt x="39" y="2409"/>
                                  </a:lnTo>
                                  <a:lnTo>
                                    <a:pt x="66" y="2357"/>
                                  </a:lnTo>
                                  <a:lnTo>
                                    <a:pt x="39" y="2357"/>
                                  </a:lnTo>
                                  <a:lnTo>
                                    <a:pt x="34" y="2355"/>
                                  </a:lnTo>
                                  <a:lnTo>
                                    <a:pt x="32" y="2349"/>
                                  </a:lnTo>
                                  <a:lnTo>
                                    <a:pt x="32" y="2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350"/>
                          <wps:cNvSpPr>
                            <a:spLocks/>
                          </wps:cNvSpPr>
                          <wps:spPr bwMode="auto">
                            <a:xfrm>
                              <a:off x="3720" y="1128"/>
                              <a:ext cx="81" cy="2410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52 h 2410"/>
                                <a:gd name="T2" fmla="*/ 34 w 81"/>
                                <a:gd name="T3" fmla="*/ 55 h 2410"/>
                                <a:gd name="T4" fmla="*/ 32 w 81"/>
                                <a:gd name="T5" fmla="*/ 60 h 2410"/>
                                <a:gd name="T6" fmla="*/ 32 w 81"/>
                                <a:gd name="T7" fmla="*/ 2349 h 2410"/>
                                <a:gd name="T8" fmla="*/ 34 w 81"/>
                                <a:gd name="T9" fmla="*/ 2355 h 2410"/>
                                <a:gd name="T10" fmla="*/ 39 w 81"/>
                                <a:gd name="T11" fmla="*/ 2357 h 2410"/>
                                <a:gd name="T12" fmla="*/ 45 w 81"/>
                                <a:gd name="T13" fmla="*/ 2355 h 2410"/>
                                <a:gd name="T14" fmla="*/ 48 w 81"/>
                                <a:gd name="T15" fmla="*/ 2349 h 2410"/>
                                <a:gd name="T16" fmla="*/ 48 w 81"/>
                                <a:gd name="T17" fmla="*/ 60 h 2410"/>
                                <a:gd name="T18" fmla="*/ 45 w 81"/>
                                <a:gd name="T19" fmla="*/ 55 h 2410"/>
                                <a:gd name="T20" fmla="*/ 39 w 81"/>
                                <a:gd name="T21" fmla="*/ 52 h 2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1" h="2410">
                                  <a:moveTo>
                                    <a:pt x="39" y="52"/>
                                  </a:moveTo>
                                  <a:lnTo>
                                    <a:pt x="34" y="5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2349"/>
                                  </a:lnTo>
                                  <a:lnTo>
                                    <a:pt x="34" y="2355"/>
                                  </a:lnTo>
                                  <a:lnTo>
                                    <a:pt x="39" y="2357"/>
                                  </a:lnTo>
                                  <a:lnTo>
                                    <a:pt x="45" y="2355"/>
                                  </a:lnTo>
                                  <a:lnTo>
                                    <a:pt x="48" y="2349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351"/>
                          <wps:cNvSpPr>
                            <a:spLocks/>
                          </wps:cNvSpPr>
                          <wps:spPr bwMode="auto">
                            <a:xfrm>
                              <a:off x="3720" y="1128"/>
                              <a:ext cx="81" cy="2410"/>
                            </a:xfrm>
                            <a:custGeom>
                              <a:avLst/>
                              <a:gdLst>
                                <a:gd name="T0" fmla="*/ 80 w 81"/>
                                <a:gd name="T1" fmla="*/ 2330 h 2410"/>
                                <a:gd name="T2" fmla="*/ 48 w 81"/>
                                <a:gd name="T3" fmla="*/ 2330 h 2410"/>
                                <a:gd name="T4" fmla="*/ 48 w 81"/>
                                <a:gd name="T5" fmla="*/ 2349 h 2410"/>
                                <a:gd name="T6" fmla="*/ 45 w 81"/>
                                <a:gd name="T7" fmla="*/ 2355 h 2410"/>
                                <a:gd name="T8" fmla="*/ 39 w 81"/>
                                <a:gd name="T9" fmla="*/ 2357 h 2410"/>
                                <a:gd name="T10" fmla="*/ 66 w 81"/>
                                <a:gd name="T11" fmla="*/ 2357 h 2410"/>
                                <a:gd name="T12" fmla="*/ 80 w 81"/>
                                <a:gd name="T13" fmla="*/ 2330 h 2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2410">
                                  <a:moveTo>
                                    <a:pt x="80" y="2330"/>
                                  </a:moveTo>
                                  <a:lnTo>
                                    <a:pt x="48" y="2330"/>
                                  </a:lnTo>
                                  <a:lnTo>
                                    <a:pt x="48" y="2349"/>
                                  </a:lnTo>
                                  <a:lnTo>
                                    <a:pt x="45" y="2355"/>
                                  </a:lnTo>
                                  <a:lnTo>
                                    <a:pt x="39" y="2357"/>
                                  </a:lnTo>
                                  <a:lnTo>
                                    <a:pt x="66" y="2357"/>
                                  </a:lnTo>
                                  <a:lnTo>
                                    <a:pt x="80" y="2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352"/>
                          <wps:cNvSpPr>
                            <a:spLocks/>
                          </wps:cNvSpPr>
                          <wps:spPr bwMode="auto">
                            <a:xfrm>
                              <a:off x="3720" y="1128"/>
                              <a:ext cx="81" cy="2410"/>
                            </a:xfrm>
                            <a:custGeom>
                              <a:avLst/>
                              <a:gdLst>
                                <a:gd name="T0" fmla="*/ 39 w 81"/>
                                <a:gd name="T1" fmla="*/ 0 h 2410"/>
                                <a:gd name="T2" fmla="*/ 0 w 81"/>
                                <a:gd name="T3" fmla="*/ 80 h 2410"/>
                                <a:gd name="T4" fmla="*/ 32 w 81"/>
                                <a:gd name="T5" fmla="*/ 80 h 2410"/>
                                <a:gd name="T6" fmla="*/ 32 w 81"/>
                                <a:gd name="T7" fmla="*/ 60 h 2410"/>
                                <a:gd name="T8" fmla="*/ 34 w 81"/>
                                <a:gd name="T9" fmla="*/ 55 h 2410"/>
                                <a:gd name="T10" fmla="*/ 39 w 81"/>
                                <a:gd name="T11" fmla="*/ 52 h 2410"/>
                                <a:gd name="T12" fmla="*/ 66 w 81"/>
                                <a:gd name="T13" fmla="*/ 52 h 2410"/>
                                <a:gd name="T14" fmla="*/ 39 w 81"/>
                                <a:gd name="T15" fmla="*/ 0 h 2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1" h="2410">
                                  <a:moveTo>
                                    <a:pt x="39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353"/>
                          <wps:cNvSpPr>
                            <a:spLocks/>
                          </wps:cNvSpPr>
                          <wps:spPr bwMode="auto">
                            <a:xfrm>
                              <a:off x="3720" y="1128"/>
                              <a:ext cx="81" cy="2410"/>
                            </a:xfrm>
                            <a:custGeom>
                              <a:avLst/>
                              <a:gdLst>
                                <a:gd name="T0" fmla="*/ 66 w 81"/>
                                <a:gd name="T1" fmla="*/ 52 h 2410"/>
                                <a:gd name="T2" fmla="*/ 39 w 81"/>
                                <a:gd name="T3" fmla="*/ 52 h 2410"/>
                                <a:gd name="T4" fmla="*/ 45 w 81"/>
                                <a:gd name="T5" fmla="*/ 55 h 2410"/>
                                <a:gd name="T6" fmla="*/ 48 w 81"/>
                                <a:gd name="T7" fmla="*/ 60 h 2410"/>
                                <a:gd name="T8" fmla="*/ 48 w 81"/>
                                <a:gd name="T9" fmla="*/ 80 h 2410"/>
                                <a:gd name="T10" fmla="*/ 80 w 81"/>
                                <a:gd name="T11" fmla="*/ 80 h 2410"/>
                                <a:gd name="T12" fmla="*/ 66 w 81"/>
                                <a:gd name="T13" fmla="*/ 52 h 24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1" h="2410">
                                  <a:moveTo>
                                    <a:pt x="66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354"/>
                        <wpg:cNvGrpSpPr>
                          <a:grpSpLocks/>
                        </wpg:cNvGrpSpPr>
                        <wpg:grpSpPr bwMode="auto">
                          <a:xfrm>
                            <a:off x="2660" y="3950"/>
                            <a:ext cx="120" cy="598"/>
                            <a:chOff x="2660" y="3950"/>
                            <a:chExt cx="120" cy="598"/>
                          </a:xfrm>
                        </wpg:grpSpPr>
                        <wps:wsp>
                          <wps:cNvPr id="179" name="Freeform 355"/>
                          <wps:cNvSpPr>
                            <a:spLocks/>
                          </wps:cNvSpPr>
                          <wps:spPr bwMode="auto">
                            <a:xfrm>
                              <a:off x="2660" y="3950"/>
                              <a:ext cx="120" cy="598"/>
                            </a:xfrm>
                            <a:custGeom>
                              <a:avLst/>
                              <a:gdLst>
                                <a:gd name="T0" fmla="*/ 51 w 120"/>
                                <a:gd name="T1" fmla="*/ 477 h 598"/>
                                <a:gd name="T2" fmla="*/ 0 w 120"/>
                                <a:gd name="T3" fmla="*/ 477 h 598"/>
                                <a:gd name="T4" fmla="*/ 60 w 120"/>
                                <a:gd name="T5" fmla="*/ 597 h 598"/>
                                <a:gd name="T6" fmla="*/ 106 w 120"/>
                                <a:gd name="T7" fmla="*/ 505 h 598"/>
                                <a:gd name="T8" fmla="*/ 60 w 120"/>
                                <a:gd name="T9" fmla="*/ 505 h 598"/>
                                <a:gd name="T10" fmla="*/ 53 w 120"/>
                                <a:gd name="T11" fmla="*/ 502 h 598"/>
                                <a:gd name="T12" fmla="*/ 51 w 120"/>
                                <a:gd name="T13" fmla="*/ 498 h 598"/>
                                <a:gd name="T14" fmla="*/ 51 w 120"/>
                                <a:gd name="T15" fmla="*/ 477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598">
                                  <a:moveTo>
                                    <a:pt x="51" y="477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60" y="597"/>
                                  </a:lnTo>
                                  <a:lnTo>
                                    <a:pt x="106" y="505"/>
                                  </a:lnTo>
                                  <a:lnTo>
                                    <a:pt x="60" y="505"/>
                                  </a:lnTo>
                                  <a:lnTo>
                                    <a:pt x="53" y="502"/>
                                  </a:lnTo>
                                  <a:lnTo>
                                    <a:pt x="51" y="498"/>
                                  </a:lnTo>
                                  <a:lnTo>
                                    <a:pt x="51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56"/>
                          <wps:cNvSpPr>
                            <a:spLocks/>
                          </wps:cNvSpPr>
                          <wps:spPr bwMode="auto">
                            <a:xfrm>
                              <a:off x="2660" y="3950"/>
                              <a:ext cx="120" cy="598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598"/>
                                <a:gd name="T2" fmla="*/ 53 w 120"/>
                                <a:gd name="T3" fmla="*/ 2 h 598"/>
                                <a:gd name="T4" fmla="*/ 51 w 120"/>
                                <a:gd name="T5" fmla="*/ 7 h 598"/>
                                <a:gd name="T6" fmla="*/ 51 w 120"/>
                                <a:gd name="T7" fmla="*/ 498 h 598"/>
                                <a:gd name="T8" fmla="*/ 53 w 120"/>
                                <a:gd name="T9" fmla="*/ 502 h 598"/>
                                <a:gd name="T10" fmla="*/ 60 w 120"/>
                                <a:gd name="T11" fmla="*/ 505 h 598"/>
                                <a:gd name="T12" fmla="*/ 64 w 120"/>
                                <a:gd name="T13" fmla="*/ 502 h 598"/>
                                <a:gd name="T14" fmla="*/ 67 w 120"/>
                                <a:gd name="T15" fmla="*/ 498 h 598"/>
                                <a:gd name="T16" fmla="*/ 67 w 120"/>
                                <a:gd name="T17" fmla="*/ 7 h 598"/>
                                <a:gd name="T18" fmla="*/ 64 w 120"/>
                                <a:gd name="T19" fmla="*/ 2 h 598"/>
                                <a:gd name="T20" fmla="*/ 60 w 120"/>
                                <a:gd name="T21" fmla="*/ 0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598">
                                  <a:moveTo>
                                    <a:pt x="60" y="0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1" y="498"/>
                                  </a:lnTo>
                                  <a:lnTo>
                                    <a:pt x="53" y="502"/>
                                  </a:lnTo>
                                  <a:lnTo>
                                    <a:pt x="60" y="505"/>
                                  </a:lnTo>
                                  <a:lnTo>
                                    <a:pt x="64" y="502"/>
                                  </a:lnTo>
                                  <a:lnTo>
                                    <a:pt x="67" y="49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57"/>
                          <wps:cNvSpPr>
                            <a:spLocks/>
                          </wps:cNvSpPr>
                          <wps:spPr bwMode="auto">
                            <a:xfrm>
                              <a:off x="2660" y="3950"/>
                              <a:ext cx="120" cy="598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477 h 598"/>
                                <a:gd name="T2" fmla="*/ 67 w 120"/>
                                <a:gd name="T3" fmla="*/ 477 h 598"/>
                                <a:gd name="T4" fmla="*/ 67 w 120"/>
                                <a:gd name="T5" fmla="*/ 498 h 598"/>
                                <a:gd name="T6" fmla="*/ 64 w 120"/>
                                <a:gd name="T7" fmla="*/ 502 h 598"/>
                                <a:gd name="T8" fmla="*/ 60 w 120"/>
                                <a:gd name="T9" fmla="*/ 505 h 598"/>
                                <a:gd name="T10" fmla="*/ 106 w 120"/>
                                <a:gd name="T11" fmla="*/ 505 h 598"/>
                                <a:gd name="T12" fmla="*/ 120 w 120"/>
                                <a:gd name="T13" fmla="*/ 477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598">
                                  <a:moveTo>
                                    <a:pt x="120" y="477"/>
                                  </a:moveTo>
                                  <a:lnTo>
                                    <a:pt x="67" y="477"/>
                                  </a:lnTo>
                                  <a:lnTo>
                                    <a:pt x="67" y="498"/>
                                  </a:lnTo>
                                  <a:lnTo>
                                    <a:pt x="64" y="502"/>
                                  </a:lnTo>
                                  <a:lnTo>
                                    <a:pt x="60" y="505"/>
                                  </a:lnTo>
                                  <a:lnTo>
                                    <a:pt x="106" y="505"/>
                                  </a:lnTo>
                                  <a:lnTo>
                                    <a:pt x="120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358"/>
                        <wpg:cNvGrpSpPr>
                          <a:grpSpLocks/>
                        </wpg:cNvGrpSpPr>
                        <wpg:grpSpPr bwMode="auto">
                          <a:xfrm>
                            <a:off x="2660" y="68"/>
                            <a:ext cx="120" cy="668"/>
                            <a:chOff x="2660" y="68"/>
                            <a:chExt cx="120" cy="668"/>
                          </a:xfrm>
                        </wpg:grpSpPr>
                        <wps:wsp>
                          <wps:cNvPr id="183" name="Freeform 359"/>
                          <wps:cNvSpPr>
                            <a:spLocks/>
                          </wps:cNvSpPr>
                          <wps:spPr bwMode="auto">
                            <a:xfrm>
                              <a:off x="2660" y="68"/>
                              <a:ext cx="120" cy="668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92 h 668"/>
                                <a:gd name="T2" fmla="*/ 53 w 120"/>
                                <a:gd name="T3" fmla="*/ 94 h 668"/>
                                <a:gd name="T4" fmla="*/ 51 w 120"/>
                                <a:gd name="T5" fmla="*/ 99 h 668"/>
                                <a:gd name="T6" fmla="*/ 51 w 120"/>
                                <a:gd name="T7" fmla="*/ 660 h 668"/>
                                <a:gd name="T8" fmla="*/ 53 w 120"/>
                                <a:gd name="T9" fmla="*/ 664 h 668"/>
                                <a:gd name="T10" fmla="*/ 60 w 120"/>
                                <a:gd name="T11" fmla="*/ 667 h 668"/>
                                <a:gd name="T12" fmla="*/ 64 w 120"/>
                                <a:gd name="T13" fmla="*/ 664 h 668"/>
                                <a:gd name="T14" fmla="*/ 67 w 120"/>
                                <a:gd name="T15" fmla="*/ 660 h 668"/>
                                <a:gd name="T16" fmla="*/ 67 w 120"/>
                                <a:gd name="T17" fmla="*/ 99 h 668"/>
                                <a:gd name="T18" fmla="*/ 64 w 120"/>
                                <a:gd name="T19" fmla="*/ 94 h 668"/>
                                <a:gd name="T20" fmla="*/ 60 w 120"/>
                                <a:gd name="T21" fmla="*/ 92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668">
                                  <a:moveTo>
                                    <a:pt x="60" y="92"/>
                                  </a:moveTo>
                                  <a:lnTo>
                                    <a:pt x="53" y="9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1" y="660"/>
                                  </a:lnTo>
                                  <a:lnTo>
                                    <a:pt x="53" y="664"/>
                                  </a:lnTo>
                                  <a:lnTo>
                                    <a:pt x="60" y="667"/>
                                  </a:lnTo>
                                  <a:lnTo>
                                    <a:pt x="64" y="664"/>
                                  </a:lnTo>
                                  <a:lnTo>
                                    <a:pt x="67" y="660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60"/>
                          <wps:cNvSpPr>
                            <a:spLocks/>
                          </wps:cNvSpPr>
                          <wps:spPr bwMode="auto">
                            <a:xfrm>
                              <a:off x="2660" y="68"/>
                              <a:ext cx="120" cy="668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0 h 668"/>
                                <a:gd name="T2" fmla="*/ 0 w 120"/>
                                <a:gd name="T3" fmla="*/ 120 h 668"/>
                                <a:gd name="T4" fmla="*/ 51 w 120"/>
                                <a:gd name="T5" fmla="*/ 120 h 668"/>
                                <a:gd name="T6" fmla="*/ 51 w 120"/>
                                <a:gd name="T7" fmla="*/ 99 h 668"/>
                                <a:gd name="T8" fmla="*/ 53 w 120"/>
                                <a:gd name="T9" fmla="*/ 94 h 668"/>
                                <a:gd name="T10" fmla="*/ 60 w 120"/>
                                <a:gd name="T11" fmla="*/ 92 h 668"/>
                                <a:gd name="T12" fmla="*/ 106 w 120"/>
                                <a:gd name="T13" fmla="*/ 92 h 668"/>
                                <a:gd name="T14" fmla="*/ 60 w 120"/>
                                <a:gd name="T15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668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61"/>
                          <wps:cNvSpPr>
                            <a:spLocks/>
                          </wps:cNvSpPr>
                          <wps:spPr bwMode="auto">
                            <a:xfrm>
                              <a:off x="2660" y="68"/>
                              <a:ext cx="120" cy="668"/>
                            </a:xfrm>
                            <a:custGeom>
                              <a:avLst/>
                              <a:gdLst>
                                <a:gd name="T0" fmla="*/ 106 w 120"/>
                                <a:gd name="T1" fmla="*/ 92 h 668"/>
                                <a:gd name="T2" fmla="*/ 60 w 120"/>
                                <a:gd name="T3" fmla="*/ 92 h 668"/>
                                <a:gd name="T4" fmla="*/ 64 w 120"/>
                                <a:gd name="T5" fmla="*/ 94 h 668"/>
                                <a:gd name="T6" fmla="*/ 67 w 120"/>
                                <a:gd name="T7" fmla="*/ 99 h 668"/>
                                <a:gd name="T8" fmla="*/ 67 w 120"/>
                                <a:gd name="T9" fmla="*/ 120 h 668"/>
                                <a:gd name="T10" fmla="*/ 120 w 120"/>
                                <a:gd name="T11" fmla="*/ 120 h 668"/>
                                <a:gd name="T12" fmla="*/ 106 w 120"/>
                                <a:gd name="T13" fmla="*/ 92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668">
                                  <a:moveTo>
                                    <a:pt x="106" y="92"/>
                                  </a:moveTo>
                                  <a:lnTo>
                                    <a:pt x="60" y="92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62" style="position:absolute;left:0;text-align:left;margin-left:102.75pt;margin-top:3pt;width:92.65pt;height:224.75pt;z-index:-251639808;mso-position-horizontal-relative:page" coordorigin="2055,60" coordsize="1853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" o:allowincell="f">
                <v:shape id="Freeform 319" o:spid="_x0000_s1163" style="position:absolute;left:2720;top:618;width:20;height:3600;visibility:visible;mso-wrap-style:square;v-text-anchor:top" coordsize="20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KfsYA&#10;AADcAAAADwAAAGRycy9kb3ducmV2LnhtbESPQWvCQBSE7wX/w/IKXkrdVKSkqRuRoqAHD2qb82v2&#10;NQnuvg3ZNab99a5Q8DjMzDfMfDFYI3rqfONYwcskAUFcOt1wpeDzuH5OQfiArNE4JgW/5GGRjx7m&#10;mGl34T31h1CJCGGfoYI6hDaT0pc1WfQT1xJH78d1FkOUXSV1h5cIt0ZOk+RVWmw4LtTY0kdN5elw&#10;tgqSr++n4e2vWG23FArjTHra+VSp8eOwfAcRaAj38H97oxWks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7KfsYAAADcAAAADwAAAAAAAAAAAAAAAACYAgAAZHJz&#10;L2Rvd25yZXYueG1sUEsFBgAAAAAEAAQA9QAAAIsDAAAAAA==&#10;" path="m,l,3600e" filled="f" strokeweight=".5pt">
                  <v:stroke dashstyle="dash"/>
                  <v:path arrowok="t" o:connecttype="custom" o:connectlocs="0,0;0,3600" o:connectangles="0,0"/>
                </v:shape>
                <v:shape id="Freeform 320" o:spid="_x0000_s1164" style="position:absolute;left:2720;top:897;width:360;height:2861;visibility:visible;mso-wrap-style:square;v-text-anchor:top" coordsize="360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LuMYA&#10;AADcAAAADwAAAGRycy9kb3ducmV2LnhtbESPzWvCQBTE7wX/h+UJvdWNtn4QXUUEQTy0+HXw9sg+&#10;s8Hs25jdmPS/7xYKPQ4z8xtmsepsKZ5U+8KxguEgAUGcOV1wruB82r7NQPiArLF0TAq+ycNq2XtZ&#10;YKpdywd6HkMuIoR9igpMCFUqpc8MWfQDVxFH7+ZqiyHKOpe6xjbCbSlHSTKRFguOCwYr2hjK7sfG&#10;KhhX1327pvevZjO6Xz71kMxj2ij12u/WcxCBuvAf/mvvtILZxx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rLuMYAAADcAAAADwAAAAAAAAAAAAAAAACYAgAAZHJz&#10;L2Rvd25yZXYueG1sUEsFBgAAAAAEAAQA9QAAAIsDAAAAAA==&#10;" path="m,l359,r,440l270,490r-81,90l150,670r,1570l189,2310r60,70l349,2440r,420l,2860e" filled="f" strokeweight="1.75pt">
                  <v:path arrowok="t" o:connecttype="custom" o:connectlocs="0,0;359,0;359,440;270,490;189,580;150,670;150,2240;189,2310;249,2380;349,2440;349,2860;0,2860" o:connectangles="0,0,0,0,0,0,0,0,0,0,0,0"/>
                </v:shape>
                <v:shape id="Freeform 321" o:spid="_x0000_s1165" style="position:absolute;left:2360;top:897;width:360;height:2861;visibility:visible;mso-wrap-style:square;v-text-anchor:top" coordsize="360,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Vz8UA&#10;AADcAAAADwAAAGRycy9kb3ducmV2LnhtbESPT2vCQBTE7wW/w/KE3upG26pEVxFBEA8t/jt4e2Sf&#10;2WD2bcxuTPrtu4WCx2FmfsPMl50txYNqXzhWMBwkIIgzpwvOFZyOm7cpCB+QNZaOScEPeVguei9z&#10;TLVreU+PQ8hFhLBPUYEJoUql9Jkhi37gKuLoXV1tMURZ51LX2Ea4LeUoScbSYsFxwWBFa0PZ7dBY&#10;BZ/VZdeu6P27WY9u5y89JHOfNEq99rvVDESgLjzD/+2tVjD9GM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XPxQAAANwAAAAPAAAAAAAAAAAAAAAAAJgCAABkcnMv&#10;ZG93bnJldi54bWxQSwUGAAAAAAQABAD1AAAAigMAAAAA&#10;" path="m360,l,,,440r90,50l169,580r41,90l210,2240r-41,70l109,2380,9,2440r,420l360,2860e" filled="f" strokeweight="1.75pt">
                  <v:path arrowok="t" o:connecttype="custom" o:connectlocs="360,0;0,0;0,440;90,490;169,580;210,670;210,2240;169,2310;109,2380;9,2440;9,2860;360,2860" o:connectangles="0,0,0,0,0,0,0,0,0,0,0,0"/>
                </v:shape>
                <v:shape id="Freeform 322" o:spid="_x0000_s1166" style="position:absolute;left:2180;top:668;width:1060;height:460;visibility:visible;mso-wrap-style:square;v-text-anchor:top" coordsize="106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bbcUA&#10;AADcAAAADwAAAGRycy9kb3ducmV2LnhtbESPQWvCQBSE70L/w/IKvYjZ1IqG6CqlIPRUSLTQ4yP7&#10;TNJm3y7ZbZL++64geBxm5htmd5hMJwbqfWtZwXOSgiCurG65VnA+HRcZCB+QNXaWScEfeTjsH2Y7&#10;zLUduaChDLWIEPY5KmhCcLmUvmrIoE+sI47exfYGQ5R9LXWPY4SbTi7TdC0NthwXGnT01lD1U/4a&#10;BZfCHP1gvl19einmX0v34T83pNTT4/S6BRFoCvfwrf2uFWSrDVzPxCMg9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RttxQAAANwAAAAPAAAAAAAAAAAAAAAAAJgCAABkcnMv&#10;ZG93bnJldi54bWxQSwUGAAAAAAQABAD1AAAAigMAAAAA&#10;" path="m,39l,459r1059,l1059,r-20,l1020,r-20,l980,2,961,7,940,19,919,35,902,52,889,65,869,60,849,54,831,47,813,39,795,31r-27,2l745,34r-19,2l709,39r-16,5l677,50r-16,9l643,71r-23,3l600,75,582,72,562,59,549,44,526,42r-19,4l489,52r-16,6l452,57,432,56,412,54,393,51,370,42,355,32r-21,l314,33r-20,3l273,40r-20,5l234,51r-19,7l197,66r-17,8l158,70,139,63,122,55,105,47,86,39,65,48,51,54r-8,4l38,60r-2,1l33,59,29,55,23,49,11,41,6,38,2,39,,39xe" filled="f">
                  <v:stroke dashstyle="dash"/>
                  <v:path arrowok="t" o:connecttype="custom" o:connectlocs="0,459;1059,0;1020,0;980,2;940,19;902,52;869,60;831,47;795,31;745,34;709,39;677,50;643,71;600,75;562,59;526,42;489,52;452,57;412,54;370,42;334,32;294,36;253,45;215,58;180,74;139,63;105,47;65,48;43,58;36,61;29,55;11,41;2,39" o:connectangles="0,0,0,0,0,0,0,0,0,0,0,0,0,0,0,0,0,0,0,0,0,0,0,0,0,0,0,0,0,0,0,0,0"/>
                </v:shape>
                <v:shape id="Freeform 323" o:spid="_x0000_s1167" style="position:absolute;left:2229;top:3535;width:1020;height:460;visibility:visible;mso-wrap-style:square;v-text-anchor:top" coordsize="10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vLsIA&#10;AADcAAAADwAAAGRycy9kb3ducmV2LnhtbERPz2vCMBS+D/wfwhN2m6niRldNRQRl62Wow/Ozebal&#10;zUtJYu3+++Uw2PHj+73ejKYTAznfWFYwnyUgiEurG64UfJ/3LykIH5A1dpZJwQ952OSTpzVm2j74&#10;SMMpVCKGsM9QQR1Cn0npy5oM+pntiSN3s85giNBVUjt8xHDTyUWSvEmDDceGGnva1VS2p7tRcHzd&#10;JX74Or+7+aFIi093vbSFU+p5Om5XIAKN4V/85/7QCtJlXBvPx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q8uwgAAANwAAAAPAAAAAAAAAAAAAAAAAJgCAABkcnMvZG93&#10;bnJldi54bWxQSwUGAAAAAAQABAD1AAAAhwMAAAAA&#10;" path="m,419l,,1019,r,459l1000,458r-20,l960,458r-20,-2l922,450,902,438,882,421,865,404,855,392r-20,5l816,404r-18,8l780,420r-18,9l736,426r-22,-2l695,421r-16,-3l664,413r-16,-8l631,395,612,380r-20,2l572,384r-19,5l538,403r-14,15l502,417r-19,-5l465,404r-23,l420,403r-19,1l383,406r-24,10l343,426r-20,l302,425r-20,-3l262,418r-20,-6l223,406r-19,-8l187,390r-17,-9l150,387r-18,8l115,404r-17,9l74,407,58,402,47,399r-6,-2l37,397r-3,2l30,403r-6,5l14,416r-9,5l2,419r-2,xe" filled="f">
                  <v:stroke dashstyle="dash"/>
                  <v:path arrowok="t" o:connecttype="custom" o:connectlocs="0,0;1019,459;980,458;940,456;902,438;865,404;835,397;798,412;762,429;714,424;679,418;648,405;612,380;572,384;538,403;502,417;465,404;420,403;383,406;343,426;302,425;262,418;223,406;187,390;150,387;115,404;74,407;47,399;37,397;30,403;14,416;2,419" o:connectangles="0,0,0,0,0,0,0,0,0,0,0,0,0,0,0,0,0,0,0,0,0,0,0,0,0,0,0,0,0,0,0,0"/>
                </v:shape>
                <v:shape id="Freeform 324" o:spid="_x0000_s1168" style="position:absolute;left:3219;top:1128;width:600;height:20;visibility:visible;mso-wrap-style:square;v-text-anchor:top" coordsize="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KuMUA&#10;AADcAAAADwAAAGRycy9kb3ducmV2LnhtbESPQWvCQBSE70L/w/IKvemmsUiMrpIWCqWXmrSIx0f2&#10;mQSzb0N2TdJ/3y0IHoeZ+YbZ7ifTioF611hW8LyIQBCXVjdcKfj5fp8nIJxH1thaJgW/5GC/e5ht&#10;MdV25JyGwlciQNilqKD2vkuldGVNBt3CdsTBO9veoA+yr6TucQxw08o4ilbSYMNhocaO3moqL8XV&#10;KHAcH0+xPuHXOlsuD4fP1yy/5ko9PU7ZBoSnyd/Dt/aHVpC8rOH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oq4xQAAANwAAAAPAAAAAAAAAAAAAAAAAJgCAABkcnMv&#10;ZG93bnJldi54bWxQSwUGAAAAAAQABAD1AAAAigMAAAAA&#10;" path="m,l600,e" filled="f">
                  <v:path arrowok="t" o:connecttype="custom" o:connectlocs="0,0;600,0" o:connectangles="0,0"/>
                </v:shape>
                <v:shape id="Freeform 325" o:spid="_x0000_s1169" style="position:absolute;left:3219;top:3537;width:681;height:20;visibility:visible;mso-wrap-style:square;v-text-anchor:top" coordsize="6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1SsEA&#10;AADcAAAADwAAAGRycy9kb3ducmV2LnhtbERPz2vCMBS+D/wfwhO8zVRho1ajTEHwIIN28/5onk1Z&#10;81KSrK3765fDYMeP7/fuMNlODORD61jBapmBIK6dbrlR8Plxfs5BhIissXNMCh4U4LCfPe2w0G7k&#10;koYqNiKFcChQgYmxL6QMtSGLYel64sTdnbcYE/SN1B7HFG47uc6yV2mx5dRgsKeTofqr+rYKjqvz&#10;OvcozaYMt/efa369yD4otZhPb1sQkab4L/5zX7SC/CXNT2fS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69UrBAAAA3AAAAA8AAAAAAAAAAAAAAAAAmAIAAGRycy9kb3du&#10;cmV2LnhtbFBLBQYAAAAABAAEAPUAAACGAwAAAAA=&#10;" path="m,l680,e" filled="f">
                  <v:path arrowok="t" o:connecttype="custom" o:connectlocs="0,0;680,0" o:connectangles="0,0"/>
                </v:shape>
                <v:group id="Group 326" o:spid="_x0000_s1170" style="position:absolute;left:2062;top:2815;width:508;height:80" coordorigin="2062,2815" coordsize="50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327" o:spid="_x0000_s1171" style="position:absolute;left:2062;top:2815;width:508;height:80;visibility:visible;mso-wrap-style:square;v-text-anchor:top" coordsize="5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+usYA&#10;AADcAAAADwAAAGRycy9kb3ducmV2LnhtbESPQWvCQBSE74X+h+UVeil1o6jY1I0Ui6gHhUahPb5m&#10;X5PQ7NuQ3Wj017uC4HGYmW+Y6awzlThQ40rLCvq9CARxZnXJuYL9bvE6AeE8ssbKMik4kYNZ8vgw&#10;xVjbI3/RIfW5CBB2MSoovK9jKV1WkEHXszVx8P5sY9AH2eRSN3gMcFPJQRSNpcGSw0KBNc0Lyv7T&#10;1iig7fKlXWebGoffb+kn/dqlO/8o9fzUfbyD8NT5e/jWXmkFk9EArmfCEZD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+usYAAADcAAAADwAAAAAAAAAAAAAAAACYAgAAZHJz&#10;L2Rvd25yZXYueG1sUEsFBgAAAAAEAAQA9QAAAIsDAAAAAA==&#10;" path="m427,r,79l492,46r-45,l452,45r2,-6l452,34r-5,-2l492,32,427,xe" fillcolor="black" stroked="f">
                    <v:path arrowok="t" o:connecttype="custom" o:connectlocs="427,0;427,79;492,46;447,46;452,45;454,39;452,34;447,32;492,32;427,0" o:connectangles="0,0,0,0,0,0,0,0,0,0"/>
                  </v:shape>
                  <v:shape id="Freeform 328" o:spid="_x0000_s1172" style="position:absolute;left:2062;top:2815;width:508;height:80;visibility:visible;mso-wrap-style:square;v-text-anchor:top" coordsize="5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bIcYA&#10;AADcAAAADwAAAGRycy9kb3ducmV2LnhtbESPQWvCQBSE74L/YXmCF9GNtRYbXUUqRXuo0Fhoj8/s&#10;Mwlm34bsqrG/3i0IHoeZ+YaZLRpTijPVrrCsYDiIQBCnVhecKfjevfcnIJxH1lhaJgVXcrCYt1sz&#10;jLW98BedE5+JAGEXo4Lc+yqW0qU5GXQDWxEH72Brgz7IOpO6xkuAm1I+RdGLNFhwWMixorec0mNy&#10;Mgpou+6dPtLPCp9/XpMV7e3a/f0q1e00yykIT41/hO/tjVYwGY/g/0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xbIcYAAADcAAAADwAAAAAAAAAAAAAAAACYAgAAZHJz&#10;L2Rvd25yZXYueG1sUEsFBgAAAAAEAAQA9QAAAIsDAAAAAA==&#10;" path="m427,32l7,32,2,34,,39r2,6l7,46r420,l427,32xe" fillcolor="black" stroked="f">
                    <v:path arrowok="t" o:connecttype="custom" o:connectlocs="427,32;7,32;2,34;0,39;2,45;7,46;427,46;427,32" o:connectangles="0,0,0,0,0,0,0,0"/>
                  </v:shape>
                  <v:shape id="Freeform 329" o:spid="_x0000_s1173" style="position:absolute;left:2062;top:2815;width:508;height:80;visibility:visible;mso-wrap-style:square;v-text-anchor:top" coordsize="50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DVcYA&#10;AADcAAAADwAAAGRycy9kb3ducmV2LnhtbESPQWvCQBSE74L/YXlCL1I3ihUb3YgoxfbQQqNQj8/s&#10;Mwlm34bsRtP++m6h4HGYmW+Y5aozlbhS40rLCsajCARxZnXJuYLD/uVxDsJ5ZI2VZVLwTQ5WSb+3&#10;xFjbG3/SNfW5CBB2MSoovK9jKV1WkEE3sjVx8M62MeiDbHKpG7wFuKnkJIpm0mDJYaHAmjYFZZe0&#10;NQroYzds37L3Gqdfz+mWTnbnfo5KPQy69QKEp87fw//tV61g/jSF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XDVcYAAADcAAAADwAAAAAAAAAAAAAAAACYAgAAZHJz&#10;L2Rvd25yZXYueG1sUEsFBgAAAAAEAAQA9QAAAIsDAAAAAA==&#10;" path="m492,32r-45,l452,34r2,5l452,45r-5,1l492,46r15,-7l492,32xe" fillcolor="black" stroked="f">
                    <v:path arrowok="t" o:connecttype="custom" o:connectlocs="492,32;447,32;452,34;454,39;452,45;447,46;492,46;507,39;492,32" o:connectangles="0,0,0,0,0,0,0,0,0"/>
                  </v:shape>
                </v:group>
                <v:group id="Group 330" o:spid="_x0000_s1174" style="position:absolute;left:2870;top:2828;width:418;height:80" coordorigin="2870,2828" coordsize="418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331" o:spid="_x0000_s1175" style="position:absolute;left:2870;top:2828;width:418;height:80;visibility:visible;mso-wrap-style:square;v-text-anchor:top" coordsize="4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Ea8MA&#10;AADcAAAADwAAAGRycy9kb3ducmV2LnhtbESPQUvDQBSE74L/YXmCN7urYAmx21IUwfakben5kX0m&#10;abJvl7w1jf31riB4HGbmG2axmnyvRhqkDWzhfmZAEVfBtVxbOOxf7wpQkpAd9oHJwjcJrJbXVwss&#10;XTjzB427VKsMYSnRQpNSLLWWqiGPMguROHufYfCYshxq7QY8Z7jv9YMxc+2x5bzQYKTnhqpu9+Ut&#10;mG67ieZ9c3o5Ft14cSK6i2Lt7c20fgKVaEr/4b/2m7NQPM7h90w+An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dEa8MAAADcAAAADwAAAAAAAAAAAAAAAACYAgAAZHJzL2Rv&#10;d25yZXYueG1sUEsFBgAAAAAEAAQA9QAAAIgDAAAAAA==&#10;" path="m79,l,39,79,79r,-33l60,46,53,44,51,39r2,-5l60,32r19,l79,xe" fillcolor="black" stroked="f">
                    <v:path arrowok="t" o:connecttype="custom" o:connectlocs="79,0;0,39;79,79;79,46;60,46;53,44;51,39;53,34;60,32;79,32;79,0" o:connectangles="0,0,0,0,0,0,0,0,0,0,0"/>
                  </v:shape>
                  <v:shape id="Freeform 332" o:spid="_x0000_s1176" style="position:absolute;left:2870;top:2828;width:418;height:80;visibility:visible;mso-wrap-style:square;v-text-anchor:top" coordsize="4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h8MMA&#10;AADcAAAADwAAAGRycy9kb3ducmV2LnhtbESPQUvDQBSE70L/w/IK3uyughpit0UUwXrSKp4f2dck&#10;Tfbtkrem0V/vFgo9DjPzDbNcT75XIw3SBrZwvTCgiKvgWq4tfH2+XBWgJCE77AOThV8SWK9mF0ss&#10;XTjwB43bVKsMYSnRQpNSLLWWqiGPsgiROHu7MHhMWQ61dgMeMtz3+saYO+2x5bzQYKSnhqpu++Mt&#10;mO5tE837Zv/8XXTjnxPRXRRrL+fT4wOoRFM6h0/tV2ehuL2H45l8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h8MMAAADcAAAADwAAAAAAAAAAAAAAAACYAgAAZHJzL2Rv&#10;d25yZXYueG1sUEsFBgAAAAAEAAQA9QAAAIgDAAAAAA==&#10;" path="m79,32r-19,l53,34r-2,5l53,44r7,2l79,46r,-14xe" fillcolor="black" stroked="f">
                    <v:path arrowok="t" o:connecttype="custom" o:connectlocs="79,32;60,32;53,34;51,39;53,44;60,46;79,46;79,32" o:connectangles="0,0,0,0,0,0,0,0"/>
                  </v:shape>
                  <v:shape id="Freeform 333" o:spid="_x0000_s1177" style="position:absolute;left:2870;top:2828;width:418;height:80;visibility:visible;mso-wrap-style:square;v-text-anchor:top" coordsize="4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1gsEA&#10;AADcAAAADwAAAGRycy9kb3ducmV2LnhtbERPTUvDQBC9C/0PyxS82V0FS4jdFrEUrCfbiuchOyYx&#10;2dkls6bRX+8eCj0+3vdqM/lejTRIG9jC/cKAIq6Ca7m28HHa3RWgJCE77AOThV8S2KxnNyssXTjz&#10;gcZjqlUOYSnRQpNSLLWWqiGPsgiROHNfYfCYMhxq7QY853Df6wdjltpjy7mhwUgvDVXd8cdbMN3b&#10;Ppr3/ff2s+jGPyeiuyjW3s6n5ydQiaZ0FV/cr85C8ZjX5jP5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0dYLBAAAA3AAAAA8AAAAAAAAAAAAAAAAAmAIAAGRycy9kb3du&#10;cmV2LnhtbFBLBQYAAAAABAAEAPUAAACGAwAAAAA=&#10;" path="m409,32l79,32r,14l409,46r6,-2l417,39r-2,-5l409,32xe" fillcolor="black" stroked="f">
                    <v:path arrowok="t" o:connecttype="custom" o:connectlocs="409,32;79,32;79,46;409,46;415,44;417,39;415,34;409,32" o:connectangles="0,0,0,0,0,0,0,0"/>
                  </v:shape>
                </v:group>
                <v:shape id="Freeform 334" o:spid="_x0000_s1178" style="position:absolute;left:2559;top:2858;width:330;height:20;visibility:visible;mso-wrap-style:square;v-text-anchor:top" coordsize="3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vEsMA&#10;AADcAAAADwAAAGRycy9kb3ducmV2LnhtbESPT4vCMBTE74LfITzBm6aKW7Q2ioiCh72s7greHs3r&#10;H2xeShO1fnuzIHgcZuY3TLruTC3u1LrKsoLJOAJBnFldcaHg97QfzUE4j6yxtkwKnuRgver3Uky0&#10;ffAP3Y++EAHCLkEFpfdNIqXLSjLoxrYhDl5uW4M+yLaQusVHgJtaTqMolgYrDgslNrQtKbseb0ZB&#10;/nda7LauOceXzWU38xbldxQrNRx0myUIT53/hN/tg1Yw/1rA/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9vEsMAAADcAAAADwAAAAAAAAAAAAAAAACYAgAAZHJzL2Rv&#10;d25yZXYueG1sUEsFBgAAAAAEAAQA9QAAAIgDAAAAAA==&#10;" path="m,l329,e" filled="f">
                  <v:path arrowok="t" o:connecttype="custom" o:connectlocs="0,0;329,0" o:connectangles="0,0"/>
                </v:shape>
                <v:rect id="Rectangle 335" o:spid="_x0000_s1179" style="position:absolute;left:2570;top:2218;width:28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986F5E" w:rsidRDefault="00986F5E" w:rsidP="00F73444">
                        <w:pPr>
                          <w:spacing w:line="120" w:lineRule="atLeast"/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>
                              <wp:extent cx="180975" cy="76200"/>
                              <wp:effectExtent l="0" t="0" r="9525" b="0"/>
                              <wp:docPr id="53" name="Kép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76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86F5E" w:rsidRDefault="00986F5E" w:rsidP="00F73444"/>
                    </w:txbxContent>
                  </v:textbox>
                </v:rect>
                <v:rect id="Rectangle 336" o:spid="_x0000_s1180" style="position:absolute;left:2570;top:2217;width:27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LFsUA&#10;AADcAAAADwAAAGRycy9kb3ducmV2LnhtbESPQWsCMRSE70L/Q3hCb5pV6Fa2RrEWoYeCdG09PzbP&#10;3aXJy5Kk67a/3giCx2FmvmGW68Ea0ZMPrWMFs2kGgrhyuuVawddhN1mACBFZo3FMCv4owHr1MFpi&#10;od2ZP6kvYy0ShEOBCpoYu0LKUDVkMUxdR5y8k/MWY5K+ltrjOcGtkfMsy6XFltNCgx1tG6p+yl+r&#10;wO+O5tDvy/6UP7+Z/3Csvp9eP5R6HA+bFxCRhngP39rvWsEin8H1TDo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ksWxQAAANwAAAAPAAAAAAAAAAAAAAAAAJgCAABkcnMv&#10;ZG93bnJldi54bWxQSwUGAAAAAAQABAD1AAAAigMAAAAA&#10;" filled="f">
                  <v:path arrowok="t"/>
                </v:rect>
                <v:shape id="Freeform 337" o:spid="_x0000_s1181" style="position:absolute;left:2360;top:2288;width:600;height:20;visibility:visible;mso-wrap-style:square;v-text-anchor:top" coordsize="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YxMQA&#10;AADcAAAADwAAAGRycy9kb3ducmV2LnhtbESPQYvCMBSE7wv+h/AEb2uqB+l2jSKK4kFFq5e9PZq3&#10;bdfmpTTR1n9vhAWPw8x8w0znnanEnRpXWlYwGkYgiDOrS84VXM7rzxiE88gaK8uk4EEO5rPexxQT&#10;bVs+0T31uQgQdgkqKLyvEyldVpBBN7Q1cfB+bWPQB9nkUjfYBrip5DiKJtJgyWGhwJqWBWXX9GYU&#10;rH6Oo82+/ar+tIy3R3OIyZ53Sg363eIbhKfOv8P/7a1WEE/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2MTEAAAA3AAAAA8AAAAAAAAAAAAAAAAAmAIAAGRycy9k&#10;b3ducmV2LnhtbFBLBQYAAAAABAAEAPUAAACJAwAAAAA=&#10;" path="m,l600,e" filled="f" strokeweight=".5pt">
                  <v:stroke dashstyle="dash"/>
                  <v:path arrowok="t" o:connecttype="custom" o:connectlocs="0,0;600,0" o:connectangles="0,0"/>
                </v:shape>
                <v:shape id="Freeform 338" o:spid="_x0000_s1182" style="position:absolute;left:2840;top:2217;width:320;height:20;visibility:visible;mso-wrap-style:square;v-text-anchor:top" coordsize="3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caMEA&#10;AADcAAAADwAAAGRycy9kb3ducmV2LnhtbERPS4vCMBC+L/gfwgje1kQFWbpGEV+IN6sHvQ3NbNvd&#10;ZlKaWOu/N4Kwt/n4njNbdLYSLTW+dKxhNFQgiDNnSs41nE/bzy8QPiAbrByThgd5WMx7HzNMjLvz&#10;kdo05CKGsE9QQxFCnUjps4Is+qGriSP34xqLIcIml6bBewy3lRwrNZUWS44NBda0Kij7S29Ww2mt&#10;rur3MNltVtU+vbQbU98OQetBv1t+gwjUhX/x2703cf50BK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qXGjBAAAA3AAAAA8AAAAAAAAAAAAAAAAAmAIAAGRycy9kb3du&#10;cmV2LnhtbFBLBQYAAAAABAAEAPUAAACGAwAAAAA=&#10;" path="m,l319,e" filled="f">
                  <v:path arrowok="t" o:connecttype="custom" o:connectlocs="0,0;319,0" o:connectangles="0,0"/>
                </v:shape>
                <v:shape id="Freeform 339" o:spid="_x0000_s1183" style="position:absolute;left:2840;top:2337;width:320;height:20;visibility:visible;mso-wrap-style:square;v-text-anchor:top" coordsize="3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CH8EA&#10;AADcAAAADwAAAGRycy9kb3ducmV2LnhtbERPS4vCMBC+C/6HMMLeNFkFkWqUxRfizeph9zY0Y1tt&#10;JqWJtfvvNwuCt/n4nrNYdbYSLTW+dKzhc6RAEGfOlJxruJx3wxkIH5ANVo5Jwy95WC37vQUmxj35&#10;RG0achFD2CeooQihTqT0WUEW/cjVxJG7usZiiLDJpWnwGcNtJcdKTaXFkmNDgTWtC8ru6cNqOG/U&#10;j7odJ/vtujqk3+3W1I9j0Ppj0H3NQQTqwlv8ch9MnD8dw/8z8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4wh/BAAAA3AAAAA8AAAAAAAAAAAAAAAAAmAIAAGRycy9kb3du&#10;cmV2LnhtbFBLBQYAAAAABAAEAPUAAACGAwAAAAA=&#10;" path="m,l319,e" filled="f">
                  <v:path arrowok="t" o:connecttype="custom" o:connectlocs="0,0;319,0" o:connectangles="0,0"/>
                </v:shape>
                <v:group id="Group 340" o:spid="_x0000_s1184" style="position:absolute;left:3060;top:1910;width:81;height:308" coordorigin="3060,1910" coordsize="81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341" o:spid="_x0000_s1185" style="position:absolute;left:3060;top:1910;width:81;height:308;visibility:visible;mso-wrap-style:square;v-text-anchor:top" coordsize="81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qhsIA&#10;AADcAAAADwAAAGRycy9kb3ducmV2LnhtbERPTWsCMRC9F/wPYYTearJFVFbjIqWCFw+1gh6Hzbi7&#10;uJmsSbpu/fVNodDbPN7nrIrBtqInHxrHGrKJAkFcOtNwpeH4uX1ZgAgR2WDrmDR8U4BiPXpaYW7c&#10;nT+oP8RKpBAOOWqoY+xyKUNZk8UwcR1x4i7OW4wJ+koaj/cUblv5qtRMWmw4NdTY0VtN5fXwZTXc&#10;Gu6znezP/rGYv59PezWPg9L6eTxsliAiDfFf/OfemTR/NoX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qGwgAAANwAAAAPAAAAAAAAAAAAAAAAAJgCAABkcnMvZG93&#10;bnJldi54bWxQSwUGAAAAAAQABAD1AAAAhwMAAAAA&#10;" path="m32,228l,228r39,79l66,255r-27,l34,253r-2,-6l32,228xe" fillcolor="black" stroked="f">
                    <v:path arrowok="t" o:connecttype="custom" o:connectlocs="32,228;0,228;39,307;66,255;39,255;34,253;32,247;32,228" o:connectangles="0,0,0,0,0,0,0,0"/>
                  </v:shape>
                  <v:shape id="Freeform 342" o:spid="_x0000_s1186" style="position:absolute;left:3060;top:1910;width:81;height:308;visibility:visible;mso-wrap-style:square;v-text-anchor:top" coordsize="81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PHcMA&#10;AADcAAAADwAAAGRycy9kb3ducmV2LnhtbERPS2sCMRC+F/wPYYTearIFH6zGRUoFLx5qBT0Om3F3&#10;cTNZk3Td+uubQqG3+fiesyoG24qefGgca8gmCgRx6UzDlYbj5/ZlASJEZIOtY9LwTQGK9ehphblx&#10;d/6g/hArkUI45KihjrHLpQxlTRbDxHXEibs4bzEm6CtpPN5TuG3lq1IzabHh1FBjR281ldfDl9Vw&#10;a7jPdrI/+8di/n4+7dU8Dkrr5/GwWYKINMR/8Z97Z9L82RR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OPHcMAAADcAAAADwAAAAAAAAAAAAAAAACYAgAAZHJzL2Rv&#10;d25yZXYueG1sUEsFBgAAAAAEAAQA9QAAAIgDAAAAAA==&#10;" path="m39,l34,2,32,7r,240l34,253r5,2l45,253r3,-6l48,7,45,2,39,xe" fillcolor="black" stroked="f">
                    <v:path arrowok="t" o:connecttype="custom" o:connectlocs="39,0;34,2;32,7;32,247;34,253;39,255;45,253;48,247;48,7;45,2;39,0" o:connectangles="0,0,0,0,0,0,0,0,0,0,0"/>
                  </v:shape>
                  <v:shape id="Freeform 343" o:spid="_x0000_s1187" style="position:absolute;left:3060;top:1910;width:81;height:308;visibility:visible;mso-wrap-style:square;v-text-anchor:top" coordsize="81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RasEA&#10;AADcAAAADwAAAGRycy9kb3ducmV2LnhtbERPTYvCMBC9L/gfwgje1kQPVapRlkXBiwd1QY9DM9uW&#10;bSY1ibX66zcLwt7m8T5nue5tIzryoXasYTJWIIgLZ2ouNXydtu9zECEiG2wck4YHBVivBm9LzI27&#10;84G6YyxFCuGQo4YqxjaXMhQVWQxj1xIn7tt5izFBX0rj8Z7CbSOnSmXSYs2pocKWPisqfo43q+Fa&#10;czfZye7in/PZ5nLeq1nsldajYf+xABGpj//il3tn0vwsg7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EWrBAAAA3AAAAA8AAAAAAAAAAAAAAAAAmAIAAGRycy9kb3du&#10;cmV2LnhtbFBLBQYAAAAABAAEAPUAAACGAwAAAAA=&#10;" path="m80,228r-32,l48,247r-3,6l39,255r27,l80,228xe" fillcolor="black" stroked="f">
                    <v:path arrowok="t" o:connecttype="custom" o:connectlocs="80,228;48,228;48,247;45,253;39,255;66,255;80,228" o:connectangles="0,0,0,0,0,0,0"/>
                  </v:shape>
                </v:group>
                <v:group id="Group 344" o:spid="_x0000_s1188" style="position:absolute;left:3060;top:2337;width:81;height:258" coordorigin="3060,2337" coordsize="81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345" o:spid="_x0000_s1189" style="position:absolute;left:3060;top:2337;width:81;height:258;visibility:visible;mso-wrap-style:square;v-text-anchor:top" coordsize="8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zg8YA&#10;AADcAAAADwAAAGRycy9kb3ducmV2LnhtbESPQWvCQBCF74L/YRmhN91oQSR1lSKt9FAEoy30Ns1O&#10;k9DsbMyuSfrvOwfB2wzvzXvfrLeDq1VHbag8G5jPElDEubcVFwbOp9fpClSIyBZrz2TgjwJsN+PR&#10;GlPrez5Sl8VCSQiHFA2UMTap1iEvyWGY+YZYtB/fOoyytoW2LfYS7mq9SJKldlixNJTY0K6k/De7&#10;OgP95fjpVvuvcHjZJ+/f2eN1+OgOxjxMhucnUJGGeDffrt+s4C+FVp6RC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Wzg8YAAADcAAAADwAAAAAAAAAAAAAAAACYAgAAZHJz&#10;L2Rvd25yZXYueG1sUEsFBgAAAAAEAAQA9QAAAIsDAAAAAA==&#10;" path="m39,52r-5,3l32,60r,190l34,255r5,2l45,255r3,-5l48,60,45,55,39,52xe" fillcolor="black" stroked="f">
                    <v:path arrowok="t" o:connecttype="custom" o:connectlocs="39,52;34,55;32,60;32,250;34,255;39,257;45,255;48,250;48,60;45,55;39,52" o:connectangles="0,0,0,0,0,0,0,0,0,0,0"/>
                  </v:shape>
                  <v:shape id="Freeform 346" o:spid="_x0000_s1190" style="position:absolute;left:3060;top:2337;width:81;height:258;visibility:visible;mso-wrap-style:square;v-text-anchor:top" coordsize="8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pWMcA&#10;AADcAAAADwAAAGRycy9kb3ducmV2LnhtbESPQWvCQBCF7wX/wzJCb3VTC1VSVylipYciGNtCb9Ps&#10;NAnNzsbsmsR/7xwEbzO8N+99s1gNrlYdtaHybOBxkoAizr2tuDDweXh7mIMKEdli7ZkMnCnAajm6&#10;W2Bqfc976rJYKAnhkKKBMsYm1TrkJTkME98Qi/bnW4dR1rbQtsVewl2tp0nyrB1WLA0lNrQuKf/P&#10;Ts5Af9x/u/n2J+w22+TjN3s6DV/dzpj78fD6AirSEG/m6/W7FfyZ4MszMoF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KVjHAAAA3AAAAA8AAAAAAAAAAAAAAAAAmAIAAGRy&#10;cy9kb3ducmV2LnhtbFBLBQYAAAAABAAEAPUAAACMAwAAAAA=&#10;" path="m39,l,80r32,l32,60r2,-5l39,52r27,l39,xe" fillcolor="black" stroked="f">
                    <v:path arrowok="t" o:connecttype="custom" o:connectlocs="39,0;0,80;32,80;32,60;34,55;39,52;66,52;39,0" o:connectangles="0,0,0,0,0,0,0,0"/>
                  </v:shape>
                  <v:shape id="Freeform 347" o:spid="_x0000_s1191" style="position:absolute;left:3060;top:2337;width:81;height:258;visibility:visible;mso-wrap-style:square;v-text-anchor:top" coordsize="8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aMw8QA&#10;AADcAAAADwAAAGRycy9kb3ducmV2LnhtbERPS2vCQBC+C/0PyxS86UYLVqKbUEorHkQwfYC3aXaa&#10;hGZnY3ZN4r/vCoK3+fies04HU4uOWldZVjCbRiCIc6srLhR8frxPliCcR9ZYWyYFF3KQJg+jNcba&#10;9nygLvOFCCHsYlRQet/EUrq8JINuahviwP3a1qAPsC2kbrEP4aaW8yhaSIMVh4YSG3otKf/LzkZB&#10;fzp8m+Xm6PZvm2j3kz2dh69ur9T4cXhZgfA0+Lv45t7qMP95BtdnwgU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jMPEAAAA3AAAAA8AAAAAAAAAAAAAAAAAmAIAAGRycy9k&#10;b3ducmV2LnhtbFBLBQYAAAAABAAEAPUAAACJAwAAAAA=&#10;" path="m66,52r-27,l45,55r3,5l48,80r32,l66,52xe" fillcolor="black" stroked="f">
                    <v:path arrowok="t" o:connecttype="custom" o:connectlocs="66,52;39,52;45,55;48,60;48,80;80,80;66,52" o:connectangles="0,0,0,0,0,0,0"/>
                  </v:shape>
                </v:group>
                <v:group id="Group 348" o:spid="_x0000_s1192" style="position:absolute;left:3720;top:1128;width:81;height:2410" coordorigin="3720,1128" coordsize="81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49" o:spid="_x0000_s1193" style="position:absolute;left:3720;top:1128;width:81;height:2410;visibility:visible;mso-wrap-style:square;v-text-anchor:top" coordsize="8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7yMEA&#10;AADcAAAADwAAAGRycy9kb3ducmV2LnhtbERP24rCMBB9F/Yfwizsm6au4KUaZVkUfBMvHzA0Y1va&#10;TLJNtq1+vREE3+ZwrrPa9KYWLTW+tKxgPEpAEGdWl5wruJx3wzkIH5A11pZJwY08bNYfgxWm2nZ8&#10;pPYUchFD2KeooAjBpVL6rCCDfmQdceSutjEYImxyqRvsYrip5XeSTKXBkmNDgY5+C8qq079RsJ12&#10;jg7VxG3v7ezP7ZLLTS4qpb4++58liEB9eItf7r2O82cTeD4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u8jBAAAA3AAAAA8AAAAAAAAAAAAAAAAAmAIAAGRycy9kb3du&#10;cmV2LnhtbFBLBQYAAAAABAAEAPUAAACGAwAAAAA=&#10;" path="m32,2330r-32,l39,2409r27,-52l39,2357r-5,-2l32,2349r,-19xe" fillcolor="black" stroked="f">
                    <v:path arrowok="t" o:connecttype="custom" o:connectlocs="32,2330;0,2330;39,2409;66,2357;39,2357;34,2355;32,2349;32,2330" o:connectangles="0,0,0,0,0,0,0,0"/>
                  </v:shape>
                  <v:shape id="Freeform 350" o:spid="_x0000_s1194" style="position:absolute;left:3720;top:1128;width:81;height:2410;visibility:visible;mso-wrap-style:square;v-text-anchor:top" coordsize="8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jvMEA&#10;AADcAAAADwAAAGRycy9kb3ducmV2LnhtbERP24rCMBB9F/Yfwiz4pqnu4qUaZVkUfJNVP2Boxra0&#10;mWSb2Fa/3iwI+zaHc531tje1aKnxpWUFk3ECgjizuuRcweW8Hy1A+ICssbZMCu7kYbt5G6wx1bbj&#10;H2pPIRcxhH2KCooQXCqlzwoy6MfWEUfuahuDIcIml7rBLoabWk6TZCYNlhwbCnT0XVBWnW5GwW7W&#10;OTpWH273aOe/bp9c7nJZKTV8779WIAL14V/8ch90nD//hL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I7zBAAAA3AAAAA8AAAAAAAAAAAAAAAAAmAIAAGRycy9kb3du&#10;cmV2LnhtbFBLBQYAAAAABAAEAPUAAACGAwAAAAA=&#10;" path="m39,52r-5,3l32,60r,2289l34,2355r5,2l45,2355r3,-6l48,60,45,55,39,52xe" fillcolor="black" stroked="f">
                    <v:path arrowok="t" o:connecttype="custom" o:connectlocs="39,52;34,55;32,60;32,2349;34,2355;39,2357;45,2355;48,2349;48,60;45,55;39,52" o:connectangles="0,0,0,0,0,0,0,0,0,0,0"/>
                  </v:shape>
                  <v:shape id="Freeform 351" o:spid="_x0000_s1195" style="position:absolute;left:3720;top:1128;width:81;height:2410;visibility:visible;mso-wrap-style:square;v-text-anchor:top" coordsize="8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GJ8EA&#10;AADcAAAADwAAAGRycy9kb3ducmV2LnhtbERP24rCMBB9F/Yfwiz4pqku66UaZVkUfJNVP2Boxra0&#10;mWSb2Fa/3iwI+zaHc531tje1aKnxpWUFk3ECgjizuuRcweW8Hy1A+ICssbZMCu7kYbt5G6wx1bbj&#10;H2pPIRcxhH2KCooQXCqlzwoy6MfWEUfuahuDIcIml7rBLoabWk6TZCYNlhwbCnT0XVBWnW5GwW7W&#10;OTpWH273aOe/bp9c7nJZKTV8779WIAL14V/8ch90nD//hL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hifBAAAA3AAAAA8AAAAAAAAAAAAAAAAAmAIAAGRycy9kb3du&#10;cmV2LnhtbFBLBQYAAAAABAAEAPUAAACGAwAAAAA=&#10;" path="m80,2330r-32,l48,2349r-3,6l39,2357r27,l80,2330xe" fillcolor="black" stroked="f">
                    <v:path arrowok="t" o:connecttype="custom" o:connectlocs="80,2330;48,2330;48,2349;45,2355;39,2357;66,2357;80,2330" o:connectangles="0,0,0,0,0,0,0"/>
                  </v:shape>
                  <v:shape id="Freeform 352" o:spid="_x0000_s1196" style="position:absolute;left:3720;top:1128;width:81;height:2410;visibility:visible;mso-wrap-style:square;v-text-anchor:top" coordsize="8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YUMEA&#10;AADcAAAADwAAAGRycy9kb3ducmV2LnhtbERP24rCMBB9F/yHMMK+aeouVK1GWRaFfVu8fMDQjG1p&#10;M4lNtq379RtB8G0O5zqb3WAa0VHrK8sK5rMEBHFudcWFgsv5MF2C8AFZY2OZFNzJw247Hm0w07bn&#10;I3WnUIgYwj5DBWUILpPS5yUZ9DPriCN3ta3BEGFbSN1iH8NNI9+TJJUGK44NJTr6KimvT79GwT7t&#10;Hf3UH27/1y1u7pBc7nJVK/U2GT7XIAIN4SV+ur91nL9I4fFMvE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2GFDBAAAA3AAAAA8AAAAAAAAAAAAAAAAAmAIAAGRycy9kb3du&#10;cmV2LnhtbFBLBQYAAAAABAAEAPUAAACGAwAAAAA=&#10;" path="m39,l,80r32,l32,60r2,-5l39,52r27,l39,xe" fillcolor="black" stroked="f">
                    <v:path arrowok="t" o:connecttype="custom" o:connectlocs="39,0;0,80;32,80;32,60;34,55;39,52;66,52;39,0" o:connectangles="0,0,0,0,0,0,0,0"/>
                  </v:shape>
                  <v:shape id="Freeform 353" o:spid="_x0000_s1197" style="position:absolute;left:3720;top:1128;width:81;height:2410;visibility:visible;mso-wrap-style:square;v-text-anchor:top" coordsize="81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9y8EA&#10;AADcAAAADwAAAGRycy9kb3ducmV2LnhtbERP24rCMBB9X/Afwgj7tqbugtVqFBGFfVu8fMDQjG1p&#10;M4lNtq379RtB8G0O5zqrzWAa0VHrK8sKppMEBHFudcWFgsv58DEH4QOyxsYyKbiTh8169LbCTNue&#10;j9SdQiFiCPsMFZQhuExKn5dk0E+sI47c1bYGQ4RtIXWLfQw3jfxMkpk0WHFsKNHRrqS8Pv0aBftZ&#10;7+in/nL7vy69uUNyuctFrdT7eNguQQQawkv8dH/rOD9N4fFMv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6vcvBAAAA3AAAAA8AAAAAAAAAAAAAAAAAmAIAAGRycy9kb3du&#10;cmV2LnhtbFBLBQYAAAAABAAEAPUAAACGAwAAAAA=&#10;" path="m66,52r-27,l45,55r3,5l48,80r32,l66,52xe" fillcolor="black" stroked="f">
                    <v:path arrowok="t" o:connecttype="custom" o:connectlocs="66,52;39,52;45,55;48,60;48,80;80,80;66,52" o:connectangles="0,0,0,0,0,0,0"/>
                  </v:shape>
                </v:group>
                <v:group id="Group 354" o:spid="_x0000_s1198" style="position:absolute;left:2660;top:3950;width:120;height:598" coordorigin="2660,3950" coordsize="120,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355" o:spid="_x0000_s1199" style="position:absolute;left:2660;top:3950;width:120;height:598;visibility:visible;mso-wrap-style:square;v-text-anchor:top" coordsize="12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becEA&#10;AADcAAAADwAAAGRycy9kb3ducmV2LnhtbERPyWrDMBC9F/IPYgq51XIbaGM3SggFQ04ldQK9DtbE&#10;MrZGxlK8/H1VKPQ2j7fO7jDbTow0+MaxguckBUFcOd1wreB6KZ62IHxA1tg5JgULeTjsVw87zLWb&#10;+IvGMtQihrDPUYEJoc+l9JUhiz5xPXHkbm6wGCIcaqkHnGK47eRLmr5Kiw3HBoM9fRiq2vJuFZxN&#10;sXQslzNm0+27/azKdkOLUuvH+fgOItAc/sV/7pOO898y+H0mX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bG3nBAAAA3AAAAA8AAAAAAAAAAAAAAAAAmAIAAGRycy9kb3du&#10;cmV2LnhtbFBLBQYAAAAABAAEAPUAAACGAwAAAAA=&#10;" path="m51,477l,477,60,597r46,-92l60,505r-7,-3l51,498r,-21xe" fillcolor="black" stroked="f">
                    <v:path arrowok="t" o:connecttype="custom" o:connectlocs="51,477;0,477;60,597;106,505;60,505;53,502;51,498;51,477" o:connectangles="0,0,0,0,0,0,0,0"/>
                  </v:shape>
                  <v:shape id="Freeform 356" o:spid="_x0000_s1200" style="position:absolute;left:2660;top:3950;width:120;height:598;visibility:visible;mso-wrap-style:square;v-text-anchor:top" coordsize="12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Cw8MA&#10;AADcAAAADwAAAGRycy9kb3ducmV2LnhtbESPQWvCQBCF70L/wzJCb7qxhWJTVykFwZPYKPQ6ZMds&#10;SHY2ZLcm+ffOQfA2w3vz3jeb3ehbdaM+1oENrJYZKOIy2JorA5fzfrEGFROyxTYwGZgowm77Mttg&#10;bsPAv3QrUqUkhGOOBlxKXa51LB15jMvQEYt2Db3HJGtfadvjIOG+1W9Z9qE91iwNDjv6cVQ2xb83&#10;cHL7qWU9nfBzuP41x7Jo3mky5nU+fn+BSjSmp/lxfbCCvxZ8eUYm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TCw8MAAADcAAAADwAAAAAAAAAAAAAAAACYAgAAZHJzL2Rv&#10;d25yZXYueG1sUEsFBgAAAAAEAAQA9QAAAIgDAAAAAA==&#10;" path="m60,l53,2,51,7r,491l53,502r7,3l64,502r3,-4l67,7,64,2,60,xe" fillcolor="black" stroked="f">
                    <v:path arrowok="t" o:connecttype="custom" o:connectlocs="60,0;53,2;51,7;51,498;53,502;60,505;64,502;67,498;67,7;64,2;60,0" o:connectangles="0,0,0,0,0,0,0,0,0,0,0"/>
                  </v:shape>
                  <v:shape id="Freeform 357" o:spid="_x0000_s1201" style="position:absolute;left:2660;top:3950;width:120;height:598;visibility:visible;mso-wrap-style:square;v-text-anchor:top" coordsize="120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nWMAA&#10;AADcAAAADwAAAGRycy9kb3ducmV2LnhtbERPyWrDMBC9B/oPYgq9JbIbKIkbJZSAoafguoFcB2ti&#10;GVsjYyle/r4qFHqbx1vncJptJ0YafONYQbpJQBBXTjdcK7h+5+sdCB+QNXaOScFCHk7Hp9UBM+0m&#10;/qKxDLWIIewzVGBC6DMpfWXIot+4njhydzdYDBEOtdQDTjHcdvI1Sd6kxYZjg8GezoaqtnxYBYXJ&#10;l47lUuB+ut/aS1W2W1qUenmeP95BBJrDv/jP/anj/F0Kv8/EC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hnWMAAAADcAAAADwAAAAAAAAAAAAAAAACYAgAAZHJzL2Rvd25y&#10;ZXYueG1sUEsFBgAAAAAEAAQA9QAAAIUDAAAAAA==&#10;" path="m120,477r-53,l67,498r-3,4l60,505r46,l120,477xe" fillcolor="black" stroked="f">
                    <v:path arrowok="t" o:connecttype="custom" o:connectlocs="120,477;67,477;67,498;64,502;60,505;106,505;120,477" o:connectangles="0,0,0,0,0,0,0"/>
                  </v:shape>
                </v:group>
                <v:group id="Group 358" o:spid="_x0000_s1202" style="position:absolute;left:2660;top:68;width:120;height:668" coordorigin="2660,68" coordsize="120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359" o:spid="_x0000_s1203" style="position:absolute;left:2660;top:68;width:120;height:668;visibility:visible;mso-wrap-style:square;v-text-anchor:top" coordsize="12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o4sAA&#10;AADcAAAADwAAAGRycy9kb3ducmV2LnhtbERPS2rDMBDdF3IHMYHuGjktGONGCSaQklUgbg8wSONP&#10;Y42MpDhOTl8VCt3N431ns5vtICbyoXesYL3KQBBrZ3puFXx9Hl4KECEiGxwck4I7BdhtF08bLI27&#10;8ZmmOrYihXAoUUEX41hKGXRHFsPKjcSJa5y3GBP0rTQebyncDvI1y3JpsefU0OFI+470pb5aBd9z&#10;fvmQVDRSRxf06Vw9fNMq9bycq3cQkeb4L/5zH02aX7zB7zPp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3o4sAAAADcAAAADwAAAAAAAAAAAAAAAACYAgAAZHJzL2Rvd25y&#10;ZXYueG1sUEsFBgAAAAAEAAQA9QAAAIUDAAAAAA==&#10;" path="m60,92r-7,2l51,99r,561l53,664r7,3l64,664r3,-4l67,99,64,94,60,92xe" fillcolor="black" stroked="f">
                    <v:path arrowok="t" o:connecttype="custom" o:connectlocs="60,92;53,94;51,99;51,660;53,664;60,667;64,664;67,660;67,99;64,94;60,92" o:connectangles="0,0,0,0,0,0,0,0,0,0,0"/>
                  </v:shape>
                  <v:shape id="Freeform 360" o:spid="_x0000_s1204" style="position:absolute;left:2660;top:68;width:120;height:668;visibility:visible;mso-wrap-style:square;v-text-anchor:top" coordsize="12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wlsAA&#10;AADcAAAADwAAAGRycy9kb3ducmV2LnhtbERPS2rDMBDdF3IHMYHuGjmlGONGCSaQklUgbg8wSONP&#10;Y42MpDhOTl8VCt3N431ns5vtICbyoXesYL3KQBBrZ3puFXx9Hl4KECEiGxwck4I7BdhtF08bLI27&#10;8ZmmOrYihXAoUUEX41hKGXRHFsPKjcSJa5y3GBP0rTQebyncDvI1y3JpsefU0OFI+470pb5aBd9z&#10;fvmQVDRSRxf06Vw9fNMq9bycq3cQkeb4L/5zH02aX7zB7zPp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RwlsAAAADcAAAADwAAAAAAAAAAAAAAAACYAgAAZHJzL2Rvd25y&#10;ZXYueG1sUEsFBgAAAAAEAAQA9QAAAIUDAAAAAA==&#10;" path="m60,l,120r51,l51,99r2,-5l60,92r46,l60,xe" fillcolor="black" stroked="f">
                    <v:path arrowok="t" o:connecttype="custom" o:connectlocs="60,0;0,120;51,120;51,99;53,94;60,92;106,92;60,0" o:connectangles="0,0,0,0,0,0,0,0"/>
                  </v:shape>
                  <v:shape id="Freeform 361" o:spid="_x0000_s1205" style="position:absolute;left:2660;top:68;width:120;height:668;visibility:visible;mso-wrap-style:square;v-text-anchor:top" coordsize="120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VDcAA&#10;AADcAAAADwAAAGRycy9kb3ducmV2LnhtbERPS2rDMBDdF3IHMYHuGjmFGuNGCSaQklUgbg8wSONP&#10;Y42MpDhOTl8VCt3N431ns5vtICbyoXesYL3KQBBrZ3puFXx9Hl4KECEiGxwck4I7BdhtF08bLI27&#10;8ZmmOrYihXAoUUEX41hKGXRHFsPKjcSJa5y3GBP0rTQebyncDvI1y3JpsefU0OFI+470pb5aBd9z&#10;fvmQVDRSRxf06Vw9fNMq9bycq3cQkeb4L/5zH02aX7zB7zPpAr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jVDcAAAADcAAAADwAAAAAAAAAAAAAAAACYAgAAZHJzL2Rvd25y&#10;ZXYueG1sUEsFBgAAAAAEAAQA9QAAAIUDAAAAAA==&#10;" path="m106,92r-46,l64,94r3,5l67,120r53,l106,92xe" fillcolor="black" stroked="f">
                    <v:path arrowok="t" o:connecttype="custom" o:connectlocs="106,92;60,92;64,94;67,99;67,120;120,120;106,92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260350</wp:posOffset>
                </wp:positionV>
                <wp:extent cx="3400425" cy="2333625"/>
                <wp:effectExtent l="0" t="2540" r="0" b="1130935"/>
                <wp:wrapNone/>
                <wp:docPr id="7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333625"/>
                          <a:chOff x="5055" y="410"/>
                          <a:chExt cx="5355" cy="3675"/>
                        </a:xfrm>
                      </wpg:grpSpPr>
                      <wpg:grpSp>
                        <wpg:cNvPr id="73" name="Group 363"/>
                        <wpg:cNvGrpSpPr>
                          <a:grpSpLocks/>
                        </wpg:cNvGrpSpPr>
                        <wpg:grpSpPr bwMode="auto">
                          <a:xfrm>
                            <a:off x="5062" y="417"/>
                            <a:ext cx="5340" cy="3660"/>
                            <a:chOff x="5062" y="417"/>
                            <a:chExt cx="5340" cy="3660"/>
                          </a:xfrm>
                        </wpg:grpSpPr>
                        <wps:wsp>
                          <wps:cNvPr id="74" name="Freeform 364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5259 w 5340"/>
                                <a:gd name="T1" fmla="*/ 3580 h 3660"/>
                                <a:gd name="T2" fmla="*/ 5259 w 5340"/>
                                <a:gd name="T3" fmla="*/ 3660 h 3660"/>
                                <a:gd name="T4" fmla="*/ 5325 w 5340"/>
                                <a:gd name="T5" fmla="*/ 3627 h 3660"/>
                                <a:gd name="T6" fmla="*/ 5280 w 5340"/>
                                <a:gd name="T7" fmla="*/ 3627 h 3660"/>
                                <a:gd name="T8" fmla="*/ 5286 w 5340"/>
                                <a:gd name="T9" fmla="*/ 3625 h 3660"/>
                                <a:gd name="T10" fmla="*/ 5287 w 5340"/>
                                <a:gd name="T11" fmla="*/ 3620 h 3660"/>
                                <a:gd name="T12" fmla="*/ 5286 w 5340"/>
                                <a:gd name="T13" fmla="*/ 3615 h 3660"/>
                                <a:gd name="T14" fmla="*/ 5280 w 5340"/>
                                <a:gd name="T15" fmla="*/ 3613 h 3660"/>
                                <a:gd name="T16" fmla="*/ 5325 w 5340"/>
                                <a:gd name="T17" fmla="*/ 3613 h 3660"/>
                                <a:gd name="T18" fmla="*/ 5259 w 5340"/>
                                <a:gd name="T19" fmla="*/ 3580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5259" y="3580"/>
                                  </a:moveTo>
                                  <a:lnTo>
                                    <a:pt x="5259" y="3660"/>
                                  </a:lnTo>
                                  <a:lnTo>
                                    <a:pt x="5325" y="3627"/>
                                  </a:lnTo>
                                  <a:lnTo>
                                    <a:pt x="5280" y="3627"/>
                                  </a:lnTo>
                                  <a:lnTo>
                                    <a:pt x="5286" y="3625"/>
                                  </a:lnTo>
                                  <a:lnTo>
                                    <a:pt x="5287" y="3620"/>
                                  </a:lnTo>
                                  <a:lnTo>
                                    <a:pt x="5286" y="3615"/>
                                  </a:lnTo>
                                  <a:lnTo>
                                    <a:pt x="5280" y="3613"/>
                                  </a:lnTo>
                                  <a:lnTo>
                                    <a:pt x="5325" y="3613"/>
                                  </a:lnTo>
                                  <a:lnTo>
                                    <a:pt x="5259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65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39 w 5340"/>
                                <a:gd name="T1" fmla="*/ 52 h 3660"/>
                                <a:gd name="T2" fmla="*/ 34 w 5340"/>
                                <a:gd name="T3" fmla="*/ 55 h 3660"/>
                                <a:gd name="T4" fmla="*/ 32 w 5340"/>
                                <a:gd name="T5" fmla="*/ 60 h 3660"/>
                                <a:gd name="T6" fmla="*/ 32 w 5340"/>
                                <a:gd name="T7" fmla="*/ 3620 h 3660"/>
                                <a:gd name="T8" fmla="*/ 34 w 5340"/>
                                <a:gd name="T9" fmla="*/ 3625 h 3660"/>
                                <a:gd name="T10" fmla="*/ 39 w 5340"/>
                                <a:gd name="T11" fmla="*/ 3627 h 3660"/>
                                <a:gd name="T12" fmla="*/ 5259 w 5340"/>
                                <a:gd name="T13" fmla="*/ 3627 h 3660"/>
                                <a:gd name="T14" fmla="*/ 5259 w 5340"/>
                                <a:gd name="T15" fmla="*/ 3620 h 3660"/>
                                <a:gd name="T16" fmla="*/ 47 w 5340"/>
                                <a:gd name="T17" fmla="*/ 3620 h 3660"/>
                                <a:gd name="T18" fmla="*/ 39 w 5340"/>
                                <a:gd name="T19" fmla="*/ 3613 h 3660"/>
                                <a:gd name="T20" fmla="*/ 47 w 5340"/>
                                <a:gd name="T21" fmla="*/ 3613 h 3660"/>
                                <a:gd name="T22" fmla="*/ 47 w 5340"/>
                                <a:gd name="T23" fmla="*/ 60 h 3660"/>
                                <a:gd name="T24" fmla="*/ 45 w 5340"/>
                                <a:gd name="T25" fmla="*/ 55 h 3660"/>
                                <a:gd name="T26" fmla="*/ 39 w 5340"/>
                                <a:gd name="T27" fmla="*/ 52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39" y="52"/>
                                  </a:moveTo>
                                  <a:lnTo>
                                    <a:pt x="34" y="55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3620"/>
                                  </a:lnTo>
                                  <a:lnTo>
                                    <a:pt x="34" y="3625"/>
                                  </a:lnTo>
                                  <a:lnTo>
                                    <a:pt x="39" y="3627"/>
                                  </a:lnTo>
                                  <a:lnTo>
                                    <a:pt x="5259" y="3627"/>
                                  </a:lnTo>
                                  <a:lnTo>
                                    <a:pt x="5259" y="3620"/>
                                  </a:lnTo>
                                  <a:lnTo>
                                    <a:pt x="47" y="3620"/>
                                  </a:lnTo>
                                  <a:lnTo>
                                    <a:pt x="39" y="3613"/>
                                  </a:lnTo>
                                  <a:lnTo>
                                    <a:pt x="47" y="3613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66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5325 w 5340"/>
                                <a:gd name="T1" fmla="*/ 3613 h 3660"/>
                                <a:gd name="T2" fmla="*/ 5280 w 5340"/>
                                <a:gd name="T3" fmla="*/ 3613 h 3660"/>
                                <a:gd name="T4" fmla="*/ 5286 w 5340"/>
                                <a:gd name="T5" fmla="*/ 3615 h 3660"/>
                                <a:gd name="T6" fmla="*/ 5287 w 5340"/>
                                <a:gd name="T7" fmla="*/ 3620 h 3660"/>
                                <a:gd name="T8" fmla="*/ 5286 w 5340"/>
                                <a:gd name="T9" fmla="*/ 3625 h 3660"/>
                                <a:gd name="T10" fmla="*/ 5280 w 5340"/>
                                <a:gd name="T11" fmla="*/ 3627 h 3660"/>
                                <a:gd name="T12" fmla="*/ 5325 w 5340"/>
                                <a:gd name="T13" fmla="*/ 3627 h 3660"/>
                                <a:gd name="T14" fmla="*/ 5340 w 5340"/>
                                <a:gd name="T15" fmla="*/ 3620 h 3660"/>
                                <a:gd name="T16" fmla="*/ 5325 w 5340"/>
                                <a:gd name="T17" fmla="*/ 3613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5325" y="3613"/>
                                  </a:moveTo>
                                  <a:lnTo>
                                    <a:pt x="5280" y="3613"/>
                                  </a:lnTo>
                                  <a:lnTo>
                                    <a:pt x="5286" y="3615"/>
                                  </a:lnTo>
                                  <a:lnTo>
                                    <a:pt x="5287" y="3620"/>
                                  </a:lnTo>
                                  <a:lnTo>
                                    <a:pt x="5286" y="3625"/>
                                  </a:lnTo>
                                  <a:lnTo>
                                    <a:pt x="5280" y="3627"/>
                                  </a:lnTo>
                                  <a:lnTo>
                                    <a:pt x="5325" y="3627"/>
                                  </a:lnTo>
                                  <a:lnTo>
                                    <a:pt x="5340" y="3620"/>
                                  </a:lnTo>
                                  <a:lnTo>
                                    <a:pt x="5325" y="3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67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47 w 5340"/>
                                <a:gd name="T1" fmla="*/ 3613 h 3660"/>
                                <a:gd name="T2" fmla="*/ 39 w 5340"/>
                                <a:gd name="T3" fmla="*/ 3613 h 3660"/>
                                <a:gd name="T4" fmla="*/ 47 w 5340"/>
                                <a:gd name="T5" fmla="*/ 3620 h 3660"/>
                                <a:gd name="T6" fmla="*/ 47 w 5340"/>
                                <a:gd name="T7" fmla="*/ 3613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47" y="3613"/>
                                  </a:moveTo>
                                  <a:lnTo>
                                    <a:pt x="39" y="3613"/>
                                  </a:lnTo>
                                  <a:lnTo>
                                    <a:pt x="47" y="3620"/>
                                  </a:lnTo>
                                  <a:lnTo>
                                    <a:pt x="47" y="3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Rectangle 368"/>
                          <wps:cNvSpPr>
                            <a:spLocks/>
                          </wps:cNvSpPr>
                          <wps:spPr bwMode="auto">
                            <a:xfrm>
                              <a:off x="5109" y="5852"/>
                              <a:ext cx="5211" cy="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69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39 w 5340"/>
                                <a:gd name="T1" fmla="*/ 0 h 3660"/>
                                <a:gd name="T2" fmla="*/ 0 w 5340"/>
                                <a:gd name="T3" fmla="*/ 80 h 3660"/>
                                <a:gd name="T4" fmla="*/ 32 w 5340"/>
                                <a:gd name="T5" fmla="*/ 80 h 3660"/>
                                <a:gd name="T6" fmla="*/ 32 w 5340"/>
                                <a:gd name="T7" fmla="*/ 60 h 3660"/>
                                <a:gd name="T8" fmla="*/ 34 w 5340"/>
                                <a:gd name="T9" fmla="*/ 55 h 3660"/>
                                <a:gd name="T10" fmla="*/ 39 w 5340"/>
                                <a:gd name="T11" fmla="*/ 52 h 3660"/>
                                <a:gd name="T12" fmla="*/ 66 w 5340"/>
                                <a:gd name="T13" fmla="*/ 52 h 3660"/>
                                <a:gd name="T14" fmla="*/ 39 w 5340"/>
                                <a:gd name="T15" fmla="*/ 0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39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70"/>
                          <wps:cNvSpPr>
                            <a:spLocks/>
                          </wps:cNvSpPr>
                          <wps:spPr bwMode="auto">
                            <a:xfrm>
                              <a:off x="5062" y="417"/>
                              <a:ext cx="5340" cy="3660"/>
                            </a:xfrm>
                            <a:custGeom>
                              <a:avLst/>
                              <a:gdLst>
                                <a:gd name="T0" fmla="*/ 66 w 5340"/>
                                <a:gd name="T1" fmla="*/ 52 h 3660"/>
                                <a:gd name="T2" fmla="*/ 39 w 5340"/>
                                <a:gd name="T3" fmla="*/ 52 h 3660"/>
                                <a:gd name="T4" fmla="*/ 45 w 5340"/>
                                <a:gd name="T5" fmla="*/ 55 h 3660"/>
                                <a:gd name="T6" fmla="*/ 47 w 5340"/>
                                <a:gd name="T7" fmla="*/ 60 h 3660"/>
                                <a:gd name="T8" fmla="*/ 47 w 5340"/>
                                <a:gd name="T9" fmla="*/ 80 h 3660"/>
                                <a:gd name="T10" fmla="*/ 80 w 5340"/>
                                <a:gd name="T11" fmla="*/ 80 h 3660"/>
                                <a:gd name="T12" fmla="*/ 66 w 5340"/>
                                <a:gd name="T13" fmla="*/ 52 h 36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340" h="3660">
                                  <a:moveTo>
                                    <a:pt x="66" y="52"/>
                                  </a:moveTo>
                                  <a:lnTo>
                                    <a:pt x="39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6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Freeform 371"/>
                        <wps:cNvSpPr>
                          <a:spLocks/>
                        </wps:cNvSpPr>
                        <wps:spPr bwMode="auto">
                          <a:xfrm>
                            <a:off x="5102" y="938"/>
                            <a:ext cx="3731" cy="3100"/>
                          </a:xfrm>
                          <a:custGeom>
                            <a:avLst/>
                            <a:gdLst>
                              <a:gd name="T0" fmla="*/ 0 w 3731"/>
                              <a:gd name="T1" fmla="*/ 3099 h 3100"/>
                              <a:gd name="T2" fmla="*/ 1210 w 3731"/>
                              <a:gd name="T3" fmla="*/ 1579 h 3100"/>
                              <a:gd name="T4" fmla="*/ 1330 w 3731"/>
                              <a:gd name="T5" fmla="*/ 1449 h 3100"/>
                              <a:gd name="T6" fmla="*/ 1410 w 3731"/>
                              <a:gd name="T7" fmla="*/ 1389 h 3100"/>
                              <a:gd name="T8" fmla="*/ 1540 w 3731"/>
                              <a:gd name="T9" fmla="*/ 1380 h 3100"/>
                              <a:gd name="T10" fmla="*/ 1640 w 3731"/>
                              <a:gd name="T11" fmla="*/ 1419 h 3100"/>
                              <a:gd name="T12" fmla="*/ 1710 w 3731"/>
                              <a:gd name="T13" fmla="*/ 1380 h 3100"/>
                              <a:gd name="T14" fmla="*/ 1790 w 3731"/>
                              <a:gd name="T15" fmla="*/ 1419 h 3100"/>
                              <a:gd name="T16" fmla="*/ 1870 w 3731"/>
                              <a:gd name="T17" fmla="*/ 1399 h 3100"/>
                              <a:gd name="T18" fmla="*/ 2050 w 3731"/>
                              <a:gd name="T19" fmla="*/ 1099 h 3100"/>
                              <a:gd name="T20" fmla="*/ 2230 w 3731"/>
                              <a:gd name="T21" fmla="*/ 739 h 3100"/>
                              <a:gd name="T22" fmla="*/ 2390 w 3731"/>
                              <a:gd name="T23" fmla="*/ 459 h 3100"/>
                              <a:gd name="T24" fmla="*/ 2510 w 3731"/>
                              <a:gd name="T25" fmla="*/ 300 h 3100"/>
                              <a:gd name="T26" fmla="*/ 2690 w 3731"/>
                              <a:gd name="T27" fmla="*/ 99 h 3100"/>
                              <a:gd name="T28" fmla="*/ 2860 w 3731"/>
                              <a:gd name="T29" fmla="*/ 19 h 3100"/>
                              <a:gd name="T30" fmla="*/ 3060 w 3731"/>
                              <a:gd name="T31" fmla="*/ 0 h 3100"/>
                              <a:gd name="T32" fmla="*/ 3260 w 3731"/>
                              <a:gd name="T33" fmla="*/ 9 h 3100"/>
                              <a:gd name="T34" fmla="*/ 3400 w 3731"/>
                              <a:gd name="T35" fmla="*/ 60 h 3100"/>
                              <a:gd name="T36" fmla="*/ 3520 w 3731"/>
                              <a:gd name="T37" fmla="*/ 150 h 3100"/>
                              <a:gd name="T38" fmla="*/ 3610 w 3731"/>
                              <a:gd name="T39" fmla="*/ 240 h 3100"/>
                              <a:gd name="T40" fmla="*/ 3680 w 3731"/>
                              <a:gd name="T41" fmla="*/ 379 h 3100"/>
                              <a:gd name="T42" fmla="*/ 3730 w 3731"/>
                              <a:gd name="T43" fmla="*/ 570 h 3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731" h="3100">
                                <a:moveTo>
                                  <a:pt x="0" y="3099"/>
                                </a:moveTo>
                                <a:lnTo>
                                  <a:pt x="1210" y="1579"/>
                                </a:lnTo>
                                <a:lnTo>
                                  <a:pt x="1330" y="1449"/>
                                </a:lnTo>
                                <a:lnTo>
                                  <a:pt x="1410" y="1389"/>
                                </a:lnTo>
                                <a:lnTo>
                                  <a:pt x="1540" y="1380"/>
                                </a:lnTo>
                                <a:lnTo>
                                  <a:pt x="1640" y="1419"/>
                                </a:lnTo>
                                <a:lnTo>
                                  <a:pt x="1710" y="1380"/>
                                </a:lnTo>
                                <a:lnTo>
                                  <a:pt x="1790" y="1419"/>
                                </a:lnTo>
                                <a:lnTo>
                                  <a:pt x="1870" y="1399"/>
                                </a:lnTo>
                                <a:lnTo>
                                  <a:pt x="2050" y="1099"/>
                                </a:lnTo>
                                <a:lnTo>
                                  <a:pt x="2230" y="739"/>
                                </a:lnTo>
                                <a:lnTo>
                                  <a:pt x="2390" y="459"/>
                                </a:lnTo>
                                <a:lnTo>
                                  <a:pt x="2510" y="300"/>
                                </a:lnTo>
                                <a:lnTo>
                                  <a:pt x="2690" y="99"/>
                                </a:lnTo>
                                <a:lnTo>
                                  <a:pt x="2860" y="19"/>
                                </a:lnTo>
                                <a:lnTo>
                                  <a:pt x="3060" y="0"/>
                                </a:lnTo>
                                <a:lnTo>
                                  <a:pt x="3260" y="9"/>
                                </a:lnTo>
                                <a:lnTo>
                                  <a:pt x="3400" y="60"/>
                                </a:lnTo>
                                <a:lnTo>
                                  <a:pt x="3520" y="150"/>
                                </a:lnTo>
                                <a:lnTo>
                                  <a:pt x="3610" y="240"/>
                                </a:lnTo>
                                <a:lnTo>
                                  <a:pt x="3680" y="379"/>
                                </a:lnTo>
                                <a:lnTo>
                                  <a:pt x="3730" y="57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72"/>
                        <wps:cNvSpPr>
                          <a:spLocks/>
                        </wps:cNvSpPr>
                        <wps:spPr bwMode="auto">
                          <a:xfrm>
                            <a:off x="6302" y="2427"/>
                            <a:ext cx="108" cy="101"/>
                          </a:xfrm>
                          <a:custGeom>
                            <a:avLst/>
                            <a:gdLst>
                              <a:gd name="T0" fmla="*/ 52 w 108"/>
                              <a:gd name="T1" fmla="*/ 0 h 101"/>
                              <a:gd name="T2" fmla="*/ 29 w 108"/>
                              <a:gd name="T3" fmla="*/ 4 h 101"/>
                              <a:gd name="T4" fmla="*/ 11 w 108"/>
                              <a:gd name="T5" fmla="*/ 16 h 101"/>
                              <a:gd name="T6" fmla="*/ 0 w 108"/>
                              <a:gd name="T7" fmla="*/ 34 h 101"/>
                              <a:gd name="T8" fmla="*/ 2 w 108"/>
                              <a:gd name="T9" fmla="*/ 61 h 101"/>
                              <a:gd name="T10" fmla="*/ 11 w 108"/>
                              <a:gd name="T11" fmla="*/ 80 h 101"/>
                              <a:gd name="T12" fmla="*/ 25 w 108"/>
                              <a:gd name="T13" fmla="*/ 94 h 101"/>
                              <a:gd name="T14" fmla="*/ 44 w 108"/>
                              <a:gd name="T15" fmla="*/ 100 h 101"/>
                              <a:gd name="T16" fmla="*/ 70 w 108"/>
                              <a:gd name="T17" fmla="*/ 96 h 101"/>
                              <a:gd name="T18" fmla="*/ 89 w 108"/>
                              <a:gd name="T19" fmla="*/ 86 h 101"/>
                              <a:gd name="T20" fmla="*/ 102 w 108"/>
                              <a:gd name="T21" fmla="*/ 70 h 101"/>
                              <a:gd name="T22" fmla="*/ 107 w 108"/>
                              <a:gd name="T23" fmla="*/ 51 h 101"/>
                              <a:gd name="T24" fmla="*/ 102 w 108"/>
                              <a:gd name="T25" fmla="*/ 30 h 101"/>
                              <a:gd name="T26" fmla="*/ 89 w 108"/>
                              <a:gd name="T27" fmla="*/ 13 h 101"/>
                              <a:gd name="T28" fmla="*/ 70 w 108"/>
                              <a:gd name="T29" fmla="*/ 2 h 101"/>
                              <a:gd name="T30" fmla="*/ 52 w 10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52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61"/>
                                </a:lnTo>
                                <a:lnTo>
                                  <a:pt x="11" y="80"/>
                                </a:lnTo>
                                <a:lnTo>
                                  <a:pt x="25" y="94"/>
                                </a:lnTo>
                                <a:lnTo>
                                  <a:pt x="44" y="100"/>
                                </a:lnTo>
                                <a:lnTo>
                                  <a:pt x="70" y="96"/>
                                </a:lnTo>
                                <a:lnTo>
                                  <a:pt x="89" y="86"/>
                                </a:lnTo>
                                <a:lnTo>
                                  <a:pt x="102" y="70"/>
                                </a:lnTo>
                                <a:lnTo>
                                  <a:pt x="107" y="51"/>
                                </a:lnTo>
                                <a:lnTo>
                                  <a:pt x="102" y="30"/>
                                </a:lnTo>
                                <a:lnTo>
                                  <a:pt x="89" y="13"/>
                                </a:lnTo>
                                <a:lnTo>
                                  <a:pt x="70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73"/>
                        <wps:cNvSpPr>
                          <a:spLocks/>
                        </wps:cNvSpPr>
                        <wps:spPr bwMode="auto">
                          <a:xfrm>
                            <a:off x="6302" y="2427"/>
                            <a:ext cx="108" cy="101"/>
                          </a:xfrm>
                          <a:custGeom>
                            <a:avLst/>
                            <a:gdLst>
                              <a:gd name="T0" fmla="*/ 52 w 108"/>
                              <a:gd name="T1" fmla="*/ 0 h 101"/>
                              <a:gd name="T2" fmla="*/ 29 w 108"/>
                              <a:gd name="T3" fmla="*/ 4 h 101"/>
                              <a:gd name="T4" fmla="*/ 11 w 108"/>
                              <a:gd name="T5" fmla="*/ 16 h 101"/>
                              <a:gd name="T6" fmla="*/ 0 w 108"/>
                              <a:gd name="T7" fmla="*/ 34 h 101"/>
                              <a:gd name="T8" fmla="*/ 2 w 108"/>
                              <a:gd name="T9" fmla="*/ 61 h 101"/>
                              <a:gd name="T10" fmla="*/ 11 w 108"/>
                              <a:gd name="T11" fmla="*/ 80 h 101"/>
                              <a:gd name="T12" fmla="*/ 25 w 108"/>
                              <a:gd name="T13" fmla="*/ 94 h 101"/>
                              <a:gd name="T14" fmla="*/ 44 w 108"/>
                              <a:gd name="T15" fmla="*/ 100 h 101"/>
                              <a:gd name="T16" fmla="*/ 70 w 108"/>
                              <a:gd name="T17" fmla="*/ 96 h 101"/>
                              <a:gd name="T18" fmla="*/ 89 w 108"/>
                              <a:gd name="T19" fmla="*/ 86 h 101"/>
                              <a:gd name="T20" fmla="*/ 102 w 108"/>
                              <a:gd name="T21" fmla="*/ 70 h 101"/>
                              <a:gd name="T22" fmla="*/ 107 w 108"/>
                              <a:gd name="T23" fmla="*/ 51 h 101"/>
                              <a:gd name="T24" fmla="*/ 102 w 108"/>
                              <a:gd name="T25" fmla="*/ 30 h 101"/>
                              <a:gd name="T26" fmla="*/ 89 w 108"/>
                              <a:gd name="T27" fmla="*/ 13 h 101"/>
                              <a:gd name="T28" fmla="*/ 70 w 108"/>
                              <a:gd name="T29" fmla="*/ 2 h 101"/>
                              <a:gd name="T30" fmla="*/ 52 w 10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52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61"/>
                                </a:lnTo>
                                <a:lnTo>
                                  <a:pt x="11" y="80"/>
                                </a:lnTo>
                                <a:lnTo>
                                  <a:pt x="25" y="94"/>
                                </a:lnTo>
                                <a:lnTo>
                                  <a:pt x="44" y="100"/>
                                </a:lnTo>
                                <a:lnTo>
                                  <a:pt x="70" y="96"/>
                                </a:lnTo>
                                <a:lnTo>
                                  <a:pt x="89" y="86"/>
                                </a:lnTo>
                                <a:lnTo>
                                  <a:pt x="102" y="70"/>
                                </a:lnTo>
                                <a:lnTo>
                                  <a:pt x="107" y="51"/>
                                </a:lnTo>
                                <a:lnTo>
                                  <a:pt x="102" y="30"/>
                                </a:lnTo>
                                <a:lnTo>
                                  <a:pt x="89" y="13"/>
                                </a:lnTo>
                                <a:lnTo>
                                  <a:pt x="70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74"/>
                        <wps:cNvSpPr>
                          <a:spLocks/>
                        </wps:cNvSpPr>
                        <wps:spPr bwMode="auto">
                          <a:xfrm>
                            <a:off x="8762" y="1467"/>
                            <a:ext cx="108" cy="101"/>
                          </a:xfrm>
                          <a:custGeom>
                            <a:avLst/>
                            <a:gdLst>
                              <a:gd name="T0" fmla="*/ 52 w 108"/>
                              <a:gd name="T1" fmla="*/ 0 h 101"/>
                              <a:gd name="T2" fmla="*/ 29 w 108"/>
                              <a:gd name="T3" fmla="*/ 4 h 101"/>
                              <a:gd name="T4" fmla="*/ 11 w 108"/>
                              <a:gd name="T5" fmla="*/ 16 h 101"/>
                              <a:gd name="T6" fmla="*/ 0 w 108"/>
                              <a:gd name="T7" fmla="*/ 34 h 101"/>
                              <a:gd name="T8" fmla="*/ 2 w 108"/>
                              <a:gd name="T9" fmla="*/ 61 h 101"/>
                              <a:gd name="T10" fmla="*/ 11 w 108"/>
                              <a:gd name="T11" fmla="*/ 80 h 101"/>
                              <a:gd name="T12" fmla="*/ 25 w 108"/>
                              <a:gd name="T13" fmla="*/ 94 h 101"/>
                              <a:gd name="T14" fmla="*/ 44 w 108"/>
                              <a:gd name="T15" fmla="*/ 100 h 101"/>
                              <a:gd name="T16" fmla="*/ 70 w 108"/>
                              <a:gd name="T17" fmla="*/ 96 h 101"/>
                              <a:gd name="T18" fmla="*/ 89 w 108"/>
                              <a:gd name="T19" fmla="*/ 86 h 101"/>
                              <a:gd name="T20" fmla="*/ 102 w 108"/>
                              <a:gd name="T21" fmla="*/ 70 h 101"/>
                              <a:gd name="T22" fmla="*/ 107 w 108"/>
                              <a:gd name="T23" fmla="*/ 51 h 101"/>
                              <a:gd name="T24" fmla="*/ 102 w 108"/>
                              <a:gd name="T25" fmla="*/ 30 h 101"/>
                              <a:gd name="T26" fmla="*/ 89 w 108"/>
                              <a:gd name="T27" fmla="*/ 13 h 101"/>
                              <a:gd name="T28" fmla="*/ 70 w 108"/>
                              <a:gd name="T29" fmla="*/ 2 h 101"/>
                              <a:gd name="T30" fmla="*/ 52 w 10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52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61"/>
                                </a:lnTo>
                                <a:lnTo>
                                  <a:pt x="11" y="80"/>
                                </a:lnTo>
                                <a:lnTo>
                                  <a:pt x="25" y="94"/>
                                </a:lnTo>
                                <a:lnTo>
                                  <a:pt x="44" y="100"/>
                                </a:lnTo>
                                <a:lnTo>
                                  <a:pt x="70" y="96"/>
                                </a:lnTo>
                                <a:lnTo>
                                  <a:pt x="89" y="86"/>
                                </a:lnTo>
                                <a:lnTo>
                                  <a:pt x="102" y="70"/>
                                </a:lnTo>
                                <a:lnTo>
                                  <a:pt x="107" y="51"/>
                                </a:lnTo>
                                <a:lnTo>
                                  <a:pt x="102" y="30"/>
                                </a:lnTo>
                                <a:lnTo>
                                  <a:pt x="89" y="13"/>
                                </a:lnTo>
                                <a:lnTo>
                                  <a:pt x="70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75"/>
                        <wps:cNvSpPr>
                          <a:spLocks/>
                        </wps:cNvSpPr>
                        <wps:spPr bwMode="auto">
                          <a:xfrm>
                            <a:off x="8762" y="1467"/>
                            <a:ext cx="108" cy="101"/>
                          </a:xfrm>
                          <a:custGeom>
                            <a:avLst/>
                            <a:gdLst>
                              <a:gd name="T0" fmla="*/ 52 w 108"/>
                              <a:gd name="T1" fmla="*/ 0 h 101"/>
                              <a:gd name="T2" fmla="*/ 29 w 108"/>
                              <a:gd name="T3" fmla="*/ 4 h 101"/>
                              <a:gd name="T4" fmla="*/ 11 w 108"/>
                              <a:gd name="T5" fmla="*/ 16 h 101"/>
                              <a:gd name="T6" fmla="*/ 0 w 108"/>
                              <a:gd name="T7" fmla="*/ 34 h 101"/>
                              <a:gd name="T8" fmla="*/ 2 w 108"/>
                              <a:gd name="T9" fmla="*/ 61 h 101"/>
                              <a:gd name="T10" fmla="*/ 11 w 108"/>
                              <a:gd name="T11" fmla="*/ 80 h 101"/>
                              <a:gd name="T12" fmla="*/ 25 w 108"/>
                              <a:gd name="T13" fmla="*/ 94 h 101"/>
                              <a:gd name="T14" fmla="*/ 44 w 108"/>
                              <a:gd name="T15" fmla="*/ 100 h 101"/>
                              <a:gd name="T16" fmla="*/ 70 w 108"/>
                              <a:gd name="T17" fmla="*/ 96 h 101"/>
                              <a:gd name="T18" fmla="*/ 89 w 108"/>
                              <a:gd name="T19" fmla="*/ 86 h 101"/>
                              <a:gd name="T20" fmla="*/ 102 w 108"/>
                              <a:gd name="T21" fmla="*/ 70 h 101"/>
                              <a:gd name="T22" fmla="*/ 107 w 108"/>
                              <a:gd name="T23" fmla="*/ 51 h 101"/>
                              <a:gd name="T24" fmla="*/ 102 w 108"/>
                              <a:gd name="T25" fmla="*/ 30 h 101"/>
                              <a:gd name="T26" fmla="*/ 89 w 108"/>
                              <a:gd name="T27" fmla="*/ 13 h 101"/>
                              <a:gd name="T28" fmla="*/ 70 w 108"/>
                              <a:gd name="T29" fmla="*/ 2 h 101"/>
                              <a:gd name="T30" fmla="*/ 52 w 108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52" y="0"/>
                                </a:moveTo>
                                <a:lnTo>
                                  <a:pt x="29" y="4"/>
                                </a:lnTo>
                                <a:lnTo>
                                  <a:pt x="11" y="16"/>
                                </a:lnTo>
                                <a:lnTo>
                                  <a:pt x="0" y="34"/>
                                </a:lnTo>
                                <a:lnTo>
                                  <a:pt x="2" y="61"/>
                                </a:lnTo>
                                <a:lnTo>
                                  <a:pt x="11" y="80"/>
                                </a:lnTo>
                                <a:lnTo>
                                  <a:pt x="25" y="94"/>
                                </a:lnTo>
                                <a:lnTo>
                                  <a:pt x="44" y="100"/>
                                </a:lnTo>
                                <a:lnTo>
                                  <a:pt x="70" y="96"/>
                                </a:lnTo>
                                <a:lnTo>
                                  <a:pt x="89" y="86"/>
                                </a:lnTo>
                                <a:lnTo>
                                  <a:pt x="102" y="70"/>
                                </a:lnTo>
                                <a:lnTo>
                                  <a:pt x="107" y="51"/>
                                </a:lnTo>
                                <a:lnTo>
                                  <a:pt x="102" y="30"/>
                                </a:lnTo>
                                <a:lnTo>
                                  <a:pt x="89" y="13"/>
                                </a:lnTo>
                                <a:lnTo>
                                  <a:pt x="70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" name="Group 376"/>
                        <wpg:cNvGrpSpPr>
                          <a:grpSpLocks/>
                        </wpg:cNvGrpSpPr>
                        <wpg:grpSpPr bwMode="auto">
                          <a:xfrm>
                            <a:off x="5642" y="2868"/>
                            <a:ext cx="538" cy="678"/>
                            <a:chOff x="5642" y="2868"/>
                            <a:chExt cx="538" cy="678"/>
                          </a:xfrm>
                        </wpg:grpSpPr>
                        <wps:wsp>
                          <wps:cNvPr id="87" name="Freeform 377"/>
                          <wps:cNvSpPr>
                            <a:spLocks/>
                          </wps:cNvSpPr>
                          <wps:spPr bwMode="auto">
                            <a:xfrm>
                              <a:off x="5642" y="2868"/>
                              <a:ext cx="538" cy="678"/>
                            </a:xfrm>
                            <a:custGeom>
                              <a:avLst/>
                              <a:gdLst>
                                <a:gd name="T0" fmla="*/ 481 w 538"/>
                                <a:gd name="T1" fmla="*/ 58 h 678"/>
                                <a:gd name="T2" fmla="*/ 1 w 538"/>
                                <a:gd name="T3" fmla="*/ 664 h 678"/>
                                <a:gd name="T4" fmla="*/ 0 w 538"/>
                                <a:gd name="T5" fmla="*/ 670 h 678"/>
                                <a:gd name="T6" fmla="*/ 2 w 538"/>
                                <a:gd name="T7" fmla="*/ 675 h 678"/>
                                <a:gd name="T8" fmla="*/ 8 w 538"/>
                                <a:gd name="T9" fmla="*/ 677 h 678"/>
                                <a:gd name="T10" fmla="*/ 13 w 538"/>
                                <a:gd name="T11" fmla="*/ 674 h 678"/>
                                <a:gd name="T12" fmla="*/ 493 w 538"/>
                                <a:gd name="T13" fmla="*/ 67 h 678"/>
                                <a:gd name="T14" fmla="*/ 481 w 538"/>
                                <a:gd name="T15" fmla="*/ 58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8" h="678">
                                  <a:moveTo>
                                    <a:pt x="481" y="58"/>
                                  </a:moveTo>
                                  <a:lnTo>
                                    <a:pt x="1" y="664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2" y="675"/>
                                  </a:lnTo>
                                  <a:lnTo>
                                    <a:pt x="8" y="677"/>
                                  </a:lnTo>
                                  <a:lnTo>
                                    <a:pt x="13" y="674"/>
                                  </a:lnTo>
                                  <a:lnTo>
                                    <a:pt x="493" y="67"/>
                                  </a:lnTo>
                                  <a:lnTo>
                                    <a:pt x="48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378"/>
                          <wps:cNvSpPr>
                            <a:spLocks/>
                          </wps:cNvSpPr>
                          <wps:spPr bwMode="auto">
                            <a:xfrm>
                              <a:off x="5642" y="2868"/>
                              <a:ext cx="538" cy="678"/>
                            </a:xfrm>
                            <a:custGeom>
                              <a:avLst/>
                              <a:gdLst>
                                <a:gd name="T0" fmla="*/ 529 w 538"/>
                                <a:gd name="T1" fmla="*/ 39 h 678"/>
                                <a:gd name="T2" fmla="*/ 499 w 538"/>
                                <a:gd name="T3" fmla="*/ 39 h 678"/>
                                <a:gd name="T4" fmla="*/ 505 w 538"/>
                                <a:gd name="T5" fmla="*/ 40 h 678"/>
                                <a:gd name="T6" fmla="*/ 507 w 538"/>
                                <a:gd name="T7" fmla="*/ 45 h 678"/>
                                <a:gd name="T8" fmla="*/ 506 w 538"/>
                                <a:gd name="T9" fmla="*/ 51 h 678"/>
                                <a:gd name="T10" fmla="*/ 493 w 538"/>
                                <a:gd name="T11" fmla="*/ 67 h 678"/>
                                <a:gd name="T12" fmla="*/ 519 w 538"/>
                                <a:gd name="T13" fmla="*/ 87 h 678"/>
                                <a:gd name="T14" fmla="*/ 529 w 538"/>
                                <a:gd name="T15" fmla="*/ 39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8" h="678">
                                  <a:moveTo>
                                    <a:pt x="529" y="39"/>
                                  </a:moveTo>
                                  <a:lnTo>
                                    <a:pt x="499" y="39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07" y="45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493" y="67"/>
                                  </a:lnTo>
                                  <a:lnTo>
                                    <a:pt x="519" y="87"/>
                                  </a:lnTo>
                                  <a:lnTo>
                                    <a:pt x="52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79"/>
                          <wps:cNvSpPr>
                            <a:spLocks/>
                          </wps:cNvSpPr>
                          <wps:spPr bwMode="auto">
                            <a:xfrm>
                              <a:off x="5642" y="2868"/>
                              <a:ext cx="538" cy="678"/>
                            </a:xfrm>
                            <a:custGeom>
                              <a:avLst/>
                              <a:gdLst>
                                <a:gd name="T0" fmla="*/ 499 w 538"/>
                                <a:gd name="T1" fmla="*/ 39 h 678"/>
                                <a:gd name="T2" fmla="*/ 494 w 538"/>
                                <a:gd name="T3" fmla="*/ 42 h 678"/>
                                <a:gd name="T4" fmla="*/ 481 w 538"/>
                                <a:gd name="T5" fmla="*/ 58 h 678"/>
                                <a:gd name="T6" fmla="*/ 493 w 538"/>
                                <a:gd name="T7" fmla="*/ 67 h 678"/>
                                <a:gd name="T8" fmla="*/ 506 w 538"/>
                                <a:gd name="T9" fmla="*/ 51 h 678"/>
                                <a:gd name="T10" fmla="*/ 507 w 538"/>
                                <a:gd name="T11" fmla="*/ 45 h 678"/>
                                <a:gd name="T12" fmla="*/ 505 w 538"/>
                                <a:gd name="T13" fmla="*/ 40 h 678"/>
                                <a:gd name="T14" fmla="*/ 499 w 538"/>
                                <a:gd name="T15" fmla="*/ 39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38" h="678">
                                  <a:moveTo>
                                    <a:pt x="499" y="39"/>
                                  </a:moveTo>
                                  <a:lnTo>
                                    <a:pt x="494" y="42"/>
                                  </a:lnTo>
                                  <a:lnTo>
                                    <a:pt x="481" y="58"/>
                                  </a:lnTo>
                                  <a:lnTo>
                                    <a:pt x="493" y="67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507" y="45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49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80"/>
                          <wps:cNvSpPr>
                            <a:spLocks/>
                          </wps:cNvSpPr>
                          <wps:spPr bwMode="auto">
                            <a:xfrm>
                              <a:off x="5642" y="2868"/>
                              <a:ext cx="538" cy="678"/>
                            </a:xfrm>
                            <a:custGeom>
                              <a:avLst/>
                              <a:gdLst>
                                <a:gd name="T0" fmla="*/ 537 w 538"/>
                                <a:gd name="T1" fmla="*/ 0 h 678"/>
                                <a:gd name="T2" fmla="*/ 455 w 538"/>
                                <a:gd name="T3" fmla="*/ 38 h 678"/>
                                <a:gd name="T4" fmla="*/ 481 w 538"/>
                                <a:gd name="T5" fmla="*/ 58 h 678"/>
                                <a:gd name="T6" fmla="*/ 494 w 538"/>
                                <a:gd name="T7" fmla="*/ 42 h 678"/>
                                <a:gd name="T8" fmla="*/ 499 w 538"/>
                                <a:gd name="T9" fmla="*/ 39 h 678"/>
                                <a:gd name="T10" fmla="*/ 529 w 538"/>
                                <a:gd name="T11" fmla="*/ 39 h 678"/>
                                <a:gd name="T12" fmla="*/ 537 w 538"/>
                                <a:gd name="T13" fmla="*/ 0 h 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38" h="678">
                                  <a:moveTo>
                                    <a:pt x="537" y="0"/>
                                  </a:moveTo>
                                  <a:lnTo>
                                    <a:pt x="455" y="38"/>
                                  </a:lnTo>
                                  <a:lnTo>
                                    <a:pt x="481" y="58"/>
                                  </a:lnTo>
                                  <a:lnTo>
                                    <a:pt x="494" y="42"/>
                                  </a:lnTo>
                                  <a:lnTo>
                                    <a:pt x="499" y="39"/>
                                  </a:lnTo>
                                  <a:lnTo>
                                    <a:pt x="529" y="39"/>
                                  </a:lnTo>
                                  <a:lnTo>
                                    <a:pt x="5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81"/>
                        <wpg:cNvGrpSpPr>
                          <a:grpSpLocks/>
                        </wpg:cNvGrpSpPr>
                        <wpg:grpSpPr bwMode="auto">
                          <a:xfrm>
                            <a:off x="5480" y="2740"/>
                            <a:ext cx="488" cy="617"/>
                            <a:chOff x="5480" y="2740"/>
                            <a:chExt cx="488" cy="617"/>
                          </a:xfrm>
                        </wpg:grpSpPr>
                        <wps:wsp>
                          <wps:cNvPr id="92" name="Freeform 382"/>
                          <wps:cNvSpPr>
                            <a:spLocks/>
                          </wps:cNvSpPr>
                          <wps:spPr bwMode="auto">
                            <a:xfrm>
                              <a:off x="5480" y="2740"/>
                              <a:ext cx="488" cy="617"/>
                            </a:xfrm>
                            <a:custGeom>
                              <a:avLst/>
                              <a:gdLst>
                                <a:gd name="T0" fmla="*/ 17 w 488"/>
                                <a:gd name="T1" fmla="*/ 529 h 617"/>
                                <a:gd name="T2" fmla="*/ 0 w 488"/>
                                <a:gd name="T3" fmla="*/ 616 h 617"/>
                                <a:gd name="T4" fmla="*/ 80 w 488"/>
                                <a:gd name="T5" fmla="*/ 579 h 617"/>
                                <a:gd name="T6" fmla="*/ 77 w 488"/>
                                <a:gd name="T7" fmla="*/ 577 h 617"/>
                                <a:gd name="T8" fmla="*/ 37 w 488"/>
                                <a:gd name="T9" fmla="*/ 577 h 617"/>
                                <a:gd name="T10" fmla="*/ 32 w 488"/>
                                <a:gd name="T11" fmla="*/ 575 h 617"/>
                                <a:gd name="T12" fmla="*/ 28 w 488"/>
                                <a:gd name="T13" fmla="*/ 571 h 617"/>
                                <a:gd name="T14" fmla="*/ 31 w 488"/>
                                <a:gd name="T15" fmla="*/ 565 h 617"/>
                                <a:gd name="T16" fmla="*/ 43 w 488"/>
                                <a:gd name="T17" fmla="*/ 549 h 617"/>
                                <a:gd name="T18" fmla="*/ 17 w 488"/>
                                <a:gd name="T19" fmla="*/ 529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88" h="617">
                                  <a:moveTo>
                                    <a:pt x="17" y="529"/>
                                  </a:moveTo>
                                  <a:lnTo>
                                    <a:pt x="0" y="616"/>
                                  </a:lnTo>
                                  <a:lnTo>
                                    <a:pt x="80" y="579"/>
                                  </a:lnTo>
                                  <a:lnTo>
                                    <a:pt x="77" y="577"/>
                                  </a:lnTo>
                                  <a:lnTo>
                                    <a:pt x="37" y="577"/>
                                  </a:lnTo>
                                  <a:lnTo>
                                    <a:pt x="32" y="575"/>
                                  </a:lnTo>
                                  <a:lnTo>
                                    <a:pt x="28" y="571"/>
                                  </a:lnTo>
                                  <a:lnTo>
                                    <a:pt x="31" y="565"/>
                                  </a:lnTo>
                                  <a:lnTo>
                                    <a:pt x="43" y="549"/>
                                  </a:lnTo>
                                  <a:lnTo>
                                    <a:pt x="17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83"/>
                          <wps:cNvSpPr>
                            <a:spLocks/>
                          </wps:cNvSpPr>
                          <wps:spPr bwMode="auto">
                            <a:xfrm>
                              <a:off x="5480" y="2740"/>
                              <a:ext cx="488" cy="617"/>
                            </a:xfrm>
                            <a:custGeom>
                              <a:avLst/>
                              <a:gdLst>
                                <a:gd name="T0" fmla="*/ 43 w 488"/>
                                <a:gd name="T1" fmla="*/ 549 h 617"/>
                                <a:gd name="T2" fmla="*/ 31 w 488"/>
                                <a:gd name="T3" fmla="*/ 565 h 617"/>
                                <a:gd name="T4" fmla="*/ 28 w 488"/>
                                <a:gd name="T5" fmla="*/ 571 h 617"/>
                                <a:gd name="T6" fmla="*/ 32 w 488"/>
                                <a:gd name="T7" fmla="*/ 575 h 617"/>
                                <a:gd name="T8" fmla="*/ 37 w 488"/>
                                <a:gd name="T9" fmla="*/ 577 h 617"/>
                                <a:gd name="T10" fmla="*/ 42 w 488"/>
                                <a:gd name="T11" fmla="*/ 574 h 617"/>
                                <a:gd name="T12" fmla="*/ 54 w 488"/>
                                <a:gd name="T13" fmla="*/ 558 h 617"/>
                                <a:gd name="T14" fmla="*/ 43 w 488"/>
                                <a:gd name="T15" fmla="*/ 549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8" h="617">
                                  <a:moveTo>
                                    <a:pt x="43" y="549"/>
                                  </a:moveTo>
                                  <a:lnTo>
                                    <a:pt x="31" y="565"/>
                                  </a:lnTo>
                                  <a:lnTo>
                                    <a:pt x="28" y="571"/>
                                  </a:lnTo>
                                  <a:lnTo>
                                    <a:pt x="32" y="575"/>
                                  </a:lnTo>
                                  <a:lnTo>
                                    <a:pt x="37" y="577"/>
                                  </a:lnTo>
                                  <a:lnTo>
                                    <a:pt x="42" y="574"/>
                                  </a:lnTo>
                                  <a:lnTo>
                                    <a:pt x="54" y="558"/>
                                  </a:lnTo>
                                  <a:lnTo>
                                    <a:pt x="43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84"/>
                          <wps:cNvSpPr>
                            <a:spLocks/>
                          </wps:cNvSpPr>
                          <wps:spPr bwMode="auto">
                            <a:xfrm>
                              <a:off x="5480" y="2740"/>
                              <a:ext cx="488" cy="617"/>
                            </a:xfrm>
                            <a:custGeom>
                              <a:avLst/>
                              <a:gdLst>
                                <a:gd name="T0" fmla="*/ 54 w 488"/>
                                <a:gd name="T1" fmla="*/ 558 h 617"/>
                                <a:gd name="T2" fmla="*/ 42 w 488"/>
                                <a:gd name="T3" fmla="*/ 574 h 617"/>
                                <a:gd name="T4" fmla="*/ 37 w 488"/>
                                <a:gd name="T5" fmla="*/ 577 h 617"/>
                                <a:gd name="T6" fmla="*/ 77 w 488"/>
                                <a:gd name="T7" fmla="*/ 577 h 617"/>
                                <a:gd name="T8" fmla="*/ 54 w 488"/>
                                <a:gd name="T9" fmla="*/ 558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8" h="617">
                                  <a:moveTo>
                                    <a:pt x="54" y="558"/>
                                  </a:moveTo>
                                  <a:lnTo>
                                    <a:pt x="42" y="574"/>
                                  </a:lnTo>
                                  <a:lnTo>
                                    <a:pt x="37" y="577"/>
                                  </a:lnTo>
                                  <a:lnTo>
                                    <a:pt x="77" y="577"/>
                                  </a:lnTo>
                                  <a:lnTo>
                                    <a:pt x="54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85"/>
                          <wps:cNvSpPr>
                            <a:spLocks/>
                          </wps:cNvSpPr>
                          <wps:spPr bwMode="auto">
                            <a:xfrm>
                              <a:off x="5480" y="2740"/>
                              <a:ext cx="488" cy="617"/>
                            </a:xfrm>
                            <a:custGeom>
                              <a:avLst/>
                              <a:gdLst>
                                <a:gd name="T0" fmla="*/ 478 w 488"/>
                                <a:gd name="T1" fmla="*/ 0 h 617"/>
                                <a:gd name="T2" fmla="*/ 474 w 488"/>
                                <a:gd name="T3" fmla="*/ 2 h 617"/>
                                <a:gd name="T4" fmla="*/ 43 w 488"/>
                                <a:gd name="T5" fmla="*/ 549 h 617"/>
                                <a:gd name="T6" fmla="*/ 54 w 488"/>
                                <a:gd name="T7" fmla="*/ 558 h 617"/>
                                <a:gd name="T8" fmla="*/ 486 w 488"/>
                                <a:gd name="T9" fmla="*/ 12 h 617"/>
                                <a:gd name="T10" fmla="*/ 487 w 488"/>
                                <a:gd name="T11" fmla="*/ 5 h 617"/>
                                <a:gd name="T12" fmla="*/ 484 w 488"/>
                                <a:gd name="T13" fmla="*/ 1 h 617"/>
                                <a:gd name="T14" fmla="*/ 478 w 488"/>
                                <a:gd name="T15" fmla="*/ 0 h 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8" h="617">
                                  <a:moveTo>
                                    <a:pt x="478" y="0"/>
                                  </a:moveTo>
                                  <a:lnTo>
                                    <a:pt x="474" y="2"/>
                                  </a:lnTo>
                                  <a:lnTo>
                                    <a:pt x="43" y="549"/>
                                  </a:lnTo>
                                  <a:lnTo>
                                    <a:pt x="54" y="558"/>
                                  </a:lnTo>
                                  <a:lnTo>
                                    <a:pt x="486" y="12"/>
                                  </a:lnTo>
                                  <a:lnTo>
                                    <a:pt x="487" y="5"/>
                                  </a:lnTo>
                                  <a:lnTo>
                                    <a:pt x="484" y="1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2" name="Freeform 386"/>
                        <wps:cNvSpPr>
                          <a:spLocks/>
                        </wps:cNvSpPr>
                        <wps:spPr bwMode="auto">
                          <a:xfrm>
                            <a:off x="6360" y="2538"/>
                            <a:ext cx="20" cy="150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00"/>
                              <a:gd name="T2" fmla="*/ 0 w 20"/>
                              <a:gd name="T3" fmla="*/ 1500 h 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00">
                                <a:moveTo>
                                  <a:pt x="0" y="0"/>
                                </a:moveTo>
                                <a:lnTo>
                                  <a:pt x="0" y="15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387"/>
                        <wps:cNvSpPr>
                          <a:spLocks/>
                        </wps:cNvSpPr>
                        <wps:spPr bwMode="auto">
                          <a:xfrm>
                            <a:off x="5102" y="2468"/>
                            <a:ext cx="1200" cy="20"/>
                          </a:xfrm>
                          <a:custGeom>
                            <a:avLst/>
                            <a:gdLst>
                              <a:gd name="T0" fmla="*/ 1200 w 1200"/>
                              <a:gd name="T1" fmla="*/ 0 h 20"/>
                              <a:gd name="T2" fmla="*/ 0 w 12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0" h="20">
                                <a:moveTo>
                                  <a:pt x="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4" name="Group 388"/>
                        <wpg:cNvGrpSpPr>
                          <a:grpSpLocks/>
                        </wpg:cNvGrpSpPr>
                        <wpg:grpSpPr bwMode="auto">
                          <a:xfrm>
                            <a:off x="8760" y="1598"/>
                            <a:ext cx="113" cy="290"/>
                            <a:chOff x="8760" y="1598"/>
                            <a:chExt cx="113" cy="290"/>
                          </a:xfrm>
                        </wpg:grpSpPr>
                        <wps:wsp>
                          <wps:cNvPr id="835" name="Rectangle 389"/>
                          <wps:cNvSpPr>
                            <a:spLocks/>
                          </wps:cNvSpPr>
                          <wps:spPr bwMode="auto">
                            <a:xfrm>
                              <a:off x="8797" y="1669"/>
                              <a:ext cx="75" cy="217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390"/>
                          <wps:cNvSpPr>
                            <a:spLocks/>
                          </wps:cNvSpPr>
                          <wps:spPr bwMode="auto">
                            <a:xfrm>
                              <a:off x="8760" y="1598"/>
                              <a:ext cx="113" cy="290"/>
                            </a:xfrm>
                            <a:custGeom>
                              <a:avLst/>
                              <a:gdLst>
                                <a:gd name="T0" fmla="*/ 74 w 113"/>
                                <a:gd name="T1" fmla="*/ 0 h 290"/>
                                <a:gd name="T2" fmla="*/ 0 w 113"/>
                                <a:gd name="T3" fmla="*/ 71 h 290"/>
                                <a:gd name="T4" fmla="*/ 150 w 113"/>
                                <a:gd name="T5" fmla="*/ 71 h 290"/>
                                <a:gd name="T6" fmla="*/ 74 w 113"/>
                                <a:gd name="T7" fmla="*/ 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3" h="290">
                                  <a:moveTo>
                                    <a:pt x="74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150" y="7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7" name="Freeform 391"/>
                        <wps:cNvSpPr>
                          <a:spLocks/>
                        </wps:cNvSpPr>
                        <wps:spPr bwMode="auto">
                          <a:xfrm>
                            <a:off x="8760" y="1598"/>
                            <a:ext cx="150" cy="290"/>
                          </a:xfrm>
                          <a:custGeom>
                            <a:avLst/>
                            <a:gdLst>
                              <a:gd name="T0" fmla="*/ 0 w 150"/>
                              <a:gd name="T1" fmla="*/ 71 h 290"/>
                              <a:gd name="T2" fmla="*/ 37 w 150"/>
                              <a:gd name="T3" fmla="*/ 71 h 290"/>
                              <a:gd name="T4" fmla="*/ 37 w 150"/>
                              <a:gd name="T5" fmla="*/ 289 h 290"/>
                              <a:gd name="T6" fmla="*/ 112 w 150"/>
                              <a:gd name="T7" fmla="*/ 289 h 290"/>
                              <a:gd name="T8" fmla="*/ 112 w 150"/>
                              <a:gd name="T9" fmla="*/ 71 h 290"/>
                              <a:gd name="T10" fmla="*/ 150 w 150"/>
                              <a:gd name="T11" fmla="*/ 71 h 290"/>
                              <a:gd name="T12" fmla="*/ 74 w 150"/>
                              <a:gd name="T13" fmla="*/ 0 h 290"/>
                              <a:gd name="T14" fmla="*/ 0 w 150"/>
                              <a:gd name="T15" fmla="*/ 71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0" h="290">
                                <a:moveTo>
                                  <a:pt x="0" y="71"/>
                                </a:moveTo>
                                <a:lnTo>
                                  <a:pt x="37" y="71"/>
                                </a:lnTo>
                                <a:lnTo>
                                  <a:pt x="37" y="289"/>
                                </a:lnTo>
                                <a:lnTo>
                                  <a:pt x="112" y="289"/>
                                </a:lnTo>
                                <a:lnTo>
                                  <a:pt x="112" y="71"/>
                                </a:lnTo>
                                <a:lnTo>
                                  <a:pt x="150" y="71"/>
                                </a:lnTo>
                                <a:lnTo>
                                  <a:pt x="74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8" name="Group 392"/>
                        <wpg:cNvGrpSpPr>
                          <a:grpSpLocks/>
                        </wpg:cNvGrpSpPr>
                        <wpg:grpSpPr bwMode="auto">
                          <a:xfrm>
                            <a:off x="6609" y="1988"/>
                            <a:ext cx="141" cy="260"/>
                            <a:chOff x="6609" y="1988"/>
                            <a:chExt cx="141" cy="260"/>
                          </a:xfrm>
                        </wpg:grpSpPr>
                        <wps:wsp>
                          <wps:cNvPr id="839" name="Freeform 393"/>
                          <wps:cNvSpPr>
                            <a:spLocks/>
                          </wps:cNvSpPr>
                          <wps:spPr bwMode="auto">
                            <a:xfrm>
                              <a:off x="6609" y="1988"/>
                              <a:ext cx="141" cy="260"/>
                            </a:xfrm>
                            <a:custGeom>
                              <a:avLst/>
                              <a:gdLst>
                                <a:gd name="T0" fmla="*/ 140 w 141"/>
                                <a:gd name="T1" fmla="*/ 194 h 260"/>
                                <a:gd name="T2" fmla="*/ 0 w 141"/>
                                <a:gd name="T3" fmla="*/ 194 h 260"/>
                                <a:gd name="T4" fmla="*/ 70 w 141"/>
                                <a:gd name="T5" fmla="*/ 259 h 260"/>
                                <a:gd name="T6" fmla="*/ 140 w 141"/>
                                <a:gd name="T7" fmla="*/ 194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1" h="260">
                                  <a:moveTo>
                                    <a:pt x="140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14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394"/>
                          <wps:cNvSpPr>
                            <a:spLocks/>
                          </wps:cNvSpPr>
                          <wps:spPr bwMode="auto">
                            <a:xfrm>
                              <a:off x="6643" y="1988"/>
                              <a:ext cx="70" cy="194"/>
                            </a:xfrm>
                            <a:prstGeom prst="rect">
                              <a:avLst/>
                            </a:prstGeom>
                            <a:solidFill>
                              <a:srgbClr val="3333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1" name="Freeform 395"/>
                        <wps:cNvSpPr>
                          <a:spLocks/>
                        </wps:cNvSpPr>
                        <wps:spPr bwMode="auto">
                          <a:xfrm>
                            <a:off x="6609" y="1988"/>
                            <a:ext cx="141" cy="260"/>
                          </a:xfrm>
                          <a:custGeom>
                            <a:avLst/>
                            <a:gdLst>
                              <a:gd name="T0" fmla="*/ 0 w 141"/>
                              <a:gd name="T1" fmla="*/ 194 h 260"/>
                              <a:gd name="T2" fmla="*/ 34 w 141"/>
                              <a:gd name="T3" fmla="*/ 194 h 260"/>
                              <a:gd name="T4" fmla="*/ 34 w 141"/>
                              <a:gd name="T5" fmla="*/ 0 h 260"/>
                              <a:gd name="T6" fmla="*/ 105 w 141"/>
                              <a:gd name="T7" fmla="*/ 0 h 260"/>
                              <a:gd name="T8" fmla="*/ 105 w 141"/>
                              <a:gd name="T9" fmla="*/ 194 h 260"/>
                              <a:gd name="T10" fmla="*/ 140 w 141"/>
                              <a:gd name="T11" fmla="*/ 194 h 260"/>
                              <a:gd name="T12" fmla="*/ 70 w 141"/>
                              <a:gd name="T13" fmla="*/ 259 h 260"/>
                              <a:gd name="T14" fmla="*/ 0 w 141"/>
                              <a:gd name="T15" fmla="*/ 194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1" h="260">
                                <a:moveTo>
                                  <a:pt x="0" y="194"/>
                                </a:moveTo>
                                <a:lnTo>
                                  <a:pt x="34" y="194"/>
                                </a:lnTo>
                                <a:lnTo>
                                  <a:pt x="34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94"/>
                                </a:lnTo>
                                <a:lnTo>
                                  <a:pt x="140" y="194"/>
                                </a:lnTo>
                                <a:lnTo>
                                  <a:pt x="70" y="259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396"/>
                        <wps:cNvSpPr>
                          <a:spLocks/>
                        </wps:cNvSpPr>
                        <wps:spPr bwMode="auto">
                          <a:xfrm>
                            <a:off x="6429" y="2547"/>
                            <a:ext cx="321" cy="270"/>
                          </a:xfrm>
                          <a:custGeom>
                            <a:avLst/>
                            <a:gdLst>
                              <a:gd name="T0" fmla="*/ 0 w 321"/>
                              <a:gd name="T1" fmla="*/ 0 h 270"/>
                              <a:gd name="T2" fmla="*/ 320 w 321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1" h="270">
                                <a:moveTo>
                                  <a:pt x="0" y="0"/>
                                </a:moveTo>
                                <a:lnTo>
                                  <a:pt x="32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CB158" id="Group 362" o:spid="_x0000_s1026" style="position:absolute;margin-left:252.75pt;margin-top:20.5pt;width:267.75pt;height:183.75pt;z-index:-251638784;mso-position-horizontal-relative:page" coordorigin="5055,410" coordsize="5355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" o:allowincell="f">
                <v:group id="Group 363" o:spid="_x0000_s1027" style="position:absolute;left:5062;top:417;width:5340;height:3660" coordorigin="5062,417" coordsize="5340,3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64" o:spid="_x0000_s1028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hzsMA&#10;AADbAAAADwAAAGRycy9kb3ducmV2LnhtbESPQWsCMRSE70L/Q3gFL1KzlWLL1igiFPRUtSJ4e25e&#10;N4ubl2UT1/jvjSB4HGbmG2Yyi7YWHbW+cqzgfZiBIC6crrhUsPv7efsC4QOyxtoxKbiSh9n0pTfB&#10;XLsLb6jbhlIkCPscFZgQmlxKXxiy6IeuIU7ev2sthiTbUuoWLwluaznKsrG0WHFaMNjQwlBx2p6t&#10;ghhHp+PeH7qBXpRm1dH8V67WSvVf4/wbRKAYnuFHe6kVfH7A/Uv6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2hzsMAAADbAAAADwAAAAAAAAAAAAAAAACYAgAAZHJzL2Rv&#10;d25yZXYueG1sUEsFBgAAAAAEAAQA9QAAAIgDAAAAAA==&#10;" path="m5259,3580r,80l5325,3627r-45,l5286,3625r1,-5l5286,3615r-6,-2l5325,3613r-66,-33xe" fillcolor="black" stroked="f">
                    <v:path arrowok="t" o:connecttype="custom" o:connectlocs="5259,3580;5259,3660;5325,3627;5280,3627;5286,3625;5287,3620;5286,3615;5280,3613;5325,3613;5259,3580" o:connectangles="0,0,0,0,0,0,0,0,0,0"/>
                  </v:shape>
                  <v:shape id="Freeform 365" o:spid="_x0000_s1029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EVcMA&#10;AADbAAAADwAAAGRycy9kb3ducmV2LnhtbESPQWsCMRSE70L/Q3gFL1KzFWrL1igiFPRUtSJ4e25e&#10;N4ubl2UT1/jvjSB4HGbmG2Yyi7YWHbW+cqzgfZiBIC6crrhUsPv7efsC4QOyxtoxKbiSh9n0pTfB&#10;XLsLb6jbhlIkCPscFZgQmlxKXxiy6IeuIU7ev2sthiTbUuoWLwluaznKsrG0WHFaMNjQwlBx2p6t&#10;ghhHp+PeH7qBXpRm1dH8V67WSvVf4/wbRKAYnuFHe6kVfH7A/Uv6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EEVcMAAADbAAAADwAAAAAAAAAAAAAAAACYAgAAZHJzL2Rv&#10;d25yZXYueG1sUEsFBgAAAAAEAAQA9QAAAIgDAAAAAA==&#10;" path="m39,52r-5,3l32,60r,3560l34,3625r5,2l5259,3627r,-7l47,3620r-8,-7l47,3613,47,60,45,55,39,52xe" fillcolor="black" stroked="f">
                    <v:path arrowok="t" o:connecttype="custom" o:connectlocs="39,52;34,55;32,60;32,3620;34,3625;39,3627;5259,3627;5259,3620;47,3620;39,3613;47,3613;47,60;45,55;39,52" o:connectangles="0,0,0,0,0,0,0,0,0,0,0,0,0,0"/>
                  </v:shape>
                  <v:shape id="Freeform 366" o:spid="_x0000_s1030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aIsQA&#10;AADbAAAADwAAAGRycy9kb3ducmV2LnhtbESPT2sCMRTE74LfITyhF+lm9aCyNYoIQj21/kHw9rp5&#10;3SxuXpZNuqbfvikIHoeZ+Q2zXEfbiJ46XztWMMlyEMSl0zVXCs6n3esChA/IGhvHpOCXPKxXw8ES&#10;C+3ufKD+GCqRIOwLVGBCaAspfWnIos9cS5y8b9dZDEl2ldQd3hPcNnKa5zNpsea0YLClraHydvyx&#10;CmKc3r4u/tqP9bYy+542H3L/qdTLKG7eQASK4Rl+tN+1gvkM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miLEAAAA2wAAAA8AAAAAAAAAAAAAAAAAmAIAAGRycy9k&#10;b3ducmV2LnhtbFBLBQYAAAAABAAEAPUAAACJAwAAAAA=&#10;" path="m5325,3613r-45,l5286,3615r1,5l5286,3625r-6,2l5325,3627r15,-7l5325,3613xe" fillcolor="black" stroked="f">
                    <v:path arrowok="t" o:connecttype="custom" o:connectlocs="5325,3613;5280,3613;5286,3615;5287,3620;5286,3625;5280,3627;5325,3627;5340,3620;5325,3613" o:connectangles="0,0,0,0,0,0,0,0,0"/>
                  </v:shape>
                  <v:shape id="Freeform 367" o:spid="_x0000_s1031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/ucQA&#10;AADbAAAADwAAAGRycy9kb3ducmV2LnhtbESPT2sCMRTE74LfITyhF+lm9VBlaxQRhHpq/YPg7XXz&#10;ulncvCybdE2/fSMIHoeZ+Q2zWEXbiJ46XztWMMlyEMSl0zVXCk7H7eschA/IGhvHpOCPPKyWw8EC&#10;C+1uvKf+ECqRIOwLVGBCaAspfWnIos9cS5y8H9dZDEl2ldQd3hLcNnKa52/SYs1pwWBLG0Pl9fBr&#10;FcQ4vX6f/aUf601ldj2tP+XuS6mXUVy/gwgUwzP8aH9oBbMZ3L+k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P7nEAAAA2wAAAA8AAAAAAAAAAAAAAAAAmAIAAGRycy9k&#10;b3ducmV2LnhtbFBLBQYAAAAABAAEAPUAAACJAwAAAAA=&#10;" path="m47,3613r-8,l47,3620r,-7xe" fillcolor="black" stroked="f">
                    <v:path arrowok="t" o:connecttype="custom" o:connectlocs="47,3613;39,3613;47,3620;47,3613" o:connectangles="0,0,0,0"/>
                  </v:shape>
                  <v:rect id="Rectangle 368" o:spid="_x0000_s1032" style="position:absolute;left:5109;top:5852;width:5211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rXb8A&#10;AADbAAAADwAAAGRycy9kb3ducmV2LnhtbERPPW/CMBDdkfgP1iGxgUMHqAJOhJBADHSAIuYjPpKQ&#10;+BzZLgn/vh4qdXx635t8MK14kfO1ZQWLeQKCuLC65lLB9Xs/+wThA7LG1jIpeJOHPBuPNphq2/OZ&#10;XpdQihjCPkUFVQhdKqUvKjLo57YjjtzDOoMhQldK7bCP4aaVH0mylAZrjg0VdrSrqGguP0ZB85Dc&#10;N8ftqb8f7to/v26uKYxS08mwXYMINIR/8Z/7qBWs4tj4Jf4A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MKtdvwAAANsAAAAPAAAAAAAAAAAAAAAAAJgCAABkcnMvZG93bnJl&#10;di54bWxQSwUGAAAAAAQABAD1AAAAhAMAAAAA&#10;" fillcolor="black" stroked="f">
                    <v:path arrowok="t"/>
                  </v:rect>
                  <v:shape id="Freeform 369" o:spid="_x0000_s1033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OUMMA&#10;AADbAAAADwAAAGRycy9kb3ducmV2LnhtbESPQWsCMRSE70L/Q3gFL1Kz9VDbrVFEKOipakXw9ty8&#10;bhY3L8smrvHfG0HwOMzMN8xkFm0tOmp95VjB+zADQVw4XXGpYPf38/YJwgdkjbVjUnAlD7PpS2+C&#10;uXYX3lC3DaVIEPY5KjAhNLmUvjBk0Q9dQ5y8f9daDEm2pdQtXhLc1nKUZR/SYsVpwWBDC0PFaXu2&#10;CmIcnY57f+gGelGaVUfzX7laK9V/jfNvEIFieIYf7aVWMP6C+5f0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wOUMMAAADbAAAADwAAAAAAAAAAAAAAAACYAgAAZHJzL2Rv&#10;d25yZXYueG1sUEsFBgAAAAAEAAQA9QAAAIgDAAAAAA==&#10;" path="m39,l,80r32,l32,60r2,-5l39,52r27,l39,xe" fillcolor="black" stroked="f">
                    <v:path arrowok="t" o:connecttype="custom" o:connectlocs="39,0;0,80;32,80;32,60;34,55;39,52;66,52;39,0" o:connectangles="0,0,0,0,0,0,0,0"/>
                  </v:shape>
                  <v:shape id="Freeform 370" o:spid="_x0000_s1034" style="position:absolute;left:5062;top:417;width:5340;height:3660;visibility:visible;mso-wrap-style:square;v-text-anchor:top" coordsize="5340,3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X6sAA&#10;AADbAAAADwAAAGRycy9kb3ducmV2LnhtbERPy4rCMBTdC/5DuMJsRFNdiNRGEWFgXM34YGB21+ba&#10;FJub0sSa+XuzEFwezrvYRNuInjpfO1Ywm2YgiEuna64UnE+fkyUIH5A1No5JwT952KyHgwJz7R58&#10;oP4YKpFC2OeowITQ5lL60pBFP3UtceKurrMYEuwqqTt8pHDbyHmWLaTFmlODwZZ2hsrb8W4VxDi/&#10;XX79Xz/Wu8rse9p+y/2PUh+juF2BCBTDW/xyf2kFy7Q+fU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PX6sAAAADbAAAADwAAAAAAAAAAAAAAAACYAgAAZHJzL2Rvd25y&#10;ZXYueG1sUEsFBgAAAAAEAAQA9QAAAIUDAAAAAA==&#10;" path="m66,52r-27,l45,55r2,5l47,80r33,l66,52xe" fillcolor="black" stroked="f">
                    <v:path arrowok="t" o:connecttype="custom" o:connectlocs="66,52;39,52;45,55;47,60;47,80;80,80;66,52" o:connectangles="0,0,0,0,0,0,0"/>
                  </v:shape>
                </v:group>
                <v:shape id="Freeform 371" o:spid="_x0000_s1035" style="position:absolute;left:5102;top:938;width:3731;height:3100;visibility:visible;mso-wrap-style:square;v-text-anchor:top" coordsize="3731,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ByMMA&#10;AADbAAAADwAAAGRycy9kb3ducmV2LnhtbESPQWvCQBSE74L/YXmCN93E0hKjq6hQCD21qb0/ss8k&#10;mH0bdleN/nq3UOhxmJlvmPV2MJ24kvOtZQXpPAFBXFndcq3g+P0+y0D4gKyxs0wK7uRhuxmP1phr&#10;e+MvupahFhHCPkcFTQh9LqWvGjLo57Ynjt7JOoMhSldL7fAW4aaTiyR5kwZbjgsN9nRoqDqXF6Og&#10;2Ke4PLwUr7gYysfnh0suP9VRqelk2K1ABBrCf/ivXWgFWQq/X+IP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EByMMAAADbAAAADwAAAAAAAAAAAAAAAACYAgAAZHJzL2Rv&#10;d25yZXYueG1sUEsFBgAAAAAEAAQA9QAAAIgDAAAAAA==&#10;" path="m,3099l1210,1579r120,-130l1410,1389r130,-9l1640,1419r70,-39l1790,1419r80,-20l2050,1099,2230,739,2390,459,2510,300,2690,99,2860,19,3060,r200,9l3400,60r120,90l3610,240r70,139l3730,570e" filled="f" strokeweight="2.25pt">
                  <v:path arrowok="t" o:connecttype="custom" o:connectlocs="0,3099;1210,1579;1330,1449;1410,1389;1540,1380;1640,1419;1710,1380;1790,1419;1870,1399;2050,1099;2230,739;2390,459;2510,300;2690,99;2860,19;3060,0;3260,9;3400,60;3520,150;3610,240;3680,379;3730,570" o:connectangles="0,0,0,0,0,0,0,0,0,0,0,0,0,0,0,0,0,0,0,0,0,0"/>
                </v:shape>
                <v:shape id="Freeform 372" o:spid="_x0000_s1036" style="position:absolute;left:6302;top:242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Mpb8MA&#10;AADbAAAADwAAAGRycy9kb3ducmV2LnhtbESPQWvCQBSE74X+h+UVeim6W8ESoqvYglA8qRHi8ZF9&#10;JsHs25DdJvHfu4LQ4zAz3zDL9Wgb0VPna8caPqcKBHHhTM2lhlO2nSQgfEA22DgmDTfysF69viwx&#10;NW7gA/XHUIoIYZ+ihiqENpXSFxVZ9FPXEkfv4jqLIcqulKbDIcJtI2dKfUmLNceFClv6qai4Hv+s&#10;hmz70Zzzufne12ogk++uSZ8rrd/fxs0CRKAx/Ief7V+jIZnB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Mpb8MAAADbAAAADwAAAAAAAAAAAAAAAACYAgAAZHJzL2Rv&#10;d25yZXYueG1sUEsFBgAAAAAEAAQA9QAAAIgDAAAAAA==&#10;" path="m52,l29,4,11,16,,34,2,61r9,19l25,94r19,6l70,96,89,86,102,70r5,-19l102,30,89,13,70,2,52,xe" stroked="f">
                  <v:path arrowok="t" o:connecttype="custom" o:connectlocs="52,0;29,4;11,16;0,34;2,61;11,80;25,94;44,100;70,96;89,86;102,70;107,51;102,30;89,13;70,2;52,0" o:connectangles="0,0,0,0,0,0,0,0,0,0,0,0,0,0,0,0"/>
                </v:shape>
                <v:shape id="Freeform 373" o:spid="_x0000_s1037" style="position:absolute;left:6302;top:242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5J8UA&#10;AADbAAAADwAAAGRycy9kb3ducmV2LnhtbESPT2vCQBTE70K/w/KEXkQ3raVIzCqN0CKFHkwVr4/s&#10;yx/Nvg3ZbZJ++25B8DjMzG+YZDuaRvTUudqygqdFBII4t7rmUsHx+32+AuE8ssbGMin4JQfbzcMk&#10;wVjbgQ/UZ74UAcIuRgWV920spcsrMugWtiUOXmE7gz7IrpS6wyHATSOfo+hVGqw5LFTY0q6i/Jr9&#10;GAUvwym9nD/cLi1Mlkaz/ivNPrVSj9PxbQ3C0+jv4Vt7rxWslv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PknxQAAANsAAAAPAAAAAAAAAAAAAAAAAJgCAABkcnMv&#10;ZG93bnJldi54bWxQSwUGAAAAAAQABAD1AAAAigMAAAAA&#10;" path="m52,l29,4,11,16,,34,2,61r9,19l25,94r19,6l70,96,89,86,102,70r5,-19l102,30,89,13,70,2,52,xe" filled="f">
                  <v:path arrowok="t" o:connecttype="custom" o:connectlocs="52,0;29,4;11,16;0,34;2,61;11,80;25,94;44,100;70,96;89,86;102,70;107,51;102,30;89,13;70,2;52,0" o:connectangles="0,0,0,0,0,0,0,0,0,0,0,0,0,0,0,0"/>
                </v:shape>
                <v:shape id="Freeform 374" o:spid="_x0000_s1038" style="position:absolute;left:8762;top:146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UgMQA&#10;AADbAAAADwAAAGRycy9kb3ducmV2LnhtbESPzWrDMBCE74G+g9hCLqGRGpJg3MihLQRCTs0PuMfF&#10;2trG1spYiu2+fVUo9DjMzDfMbj/ZVgzU+9qxhuelAkFcOFNzqeF2PTwlIHxANtg6Jg3f5GGfPcx2&#10;mBo38pmGSyhFhLBPUUMVQpdK6YuKLPql64ij9+V6iyHKvpSmxzHCbStXSm2lxZrjQoUdvVdUNJe7&#10;1XA9LNrPfGPePmo1kslPTTLkSuv54/T6AiLQFP7Df+2j0ZCs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2FIDEAAAA2wAAAA8AAAAAAAAAAAAAAAAAmAIAAGRycy9k&#10;b3ducmV2LnhtbFBLBQYAAAAABAAEAPUAAACJAwAAAAA=&#10;" path="m52,l29,4,11,16,,34,2,61r9,19l25,94r19,6l70,96,89,86,102,70r5,-19l102,30,89,13,70,2,52,xe" stroked="f">
                  <v:path arrowok="t" o:connecttype="custom" o:connectlocs="52,0;29,4;11,16;0,34;2,61;11,80;25,94;44,100;70,96;89,86;102,70;107,51;102,30;89,13;70,2;52,0" o:connectangles="0,0,0,0,0,0,0,0,0,0,0,0,0,0,0,0"/>
                </v:shape>
                <v:shape id="Freeform 375" o:spid="_x0000_s1039" style="position:absolute;left:8762;top:146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XEyMUA&#10;AADbAAAADwAAAGRycy9kb3ducmV2LnhtbESPT2vCQBTE70K/w/KEXkQ3LbZIzCqN0CKFHkwVr4/s&#10;yx/Nvg3ZbZJ++25B8DjMzG+YZDuaRvTUudqygqdFBII4t7rmUsHx+32+AuE8ssbGMin4JQfbzcMk&#10;wVjbgQ/UZ74UAcIuRgWV920spcsrMugWtiUOXmE7gz7IrpS6wyHATSOfo+hVGqw5LFTY0q6i/Jr9&#10;GAXL4ZRezh9ulxYmS6NZ/5Vmn1qpx+n4tgbhafT38K291wpWL/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cTIxQAAANsAAAAPAAAAAAAAAAAAAAAAAJgCAABkcnMv&#10;ZG93bnJldi54bWxQSwUGAAAAAAQABAD1AAAAigMAAAAA&#10;" path="m52,l29,4,11,16,,34,2,61r9,19l25,94r19,6l70,96,89,86,102,70r5,-19l102,30,89,13,70,2,52,xe" filled="f">
                  <v:path arrowok="t" o:connecttype="custom" o:connectlocs="52,0;29,4;11,16;0,34;2,61;11,80;25,94;44,100;70,96;89,86;102,70;107,51;102,30;89,13;70,2;52,0" o:connectangles="0,0,0,0,0,0,0,0,0,0,0,0,0,0,0,0"/>
                </v:shape>
                <v:group id="Group 376" o:spid="_x0000_s1040" style="position:absolute;left:5642;top:2868;width:538;height:678" coordorigin="5642,2868" coordsize="538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77" o:spid="_x0000_s1041" style="position:absolute;left:5642;top:2868;width:538;height:678;visibility:visible;mso-wrap-style:square;v-text-anchor:top" coordsize="53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Bg8QA&#10;AADbAAAADwAAAGRycy9kb3ducmV2LnhtbESPQWvCQBSE7wX/w/IEb3Wjh1RSVymKVqEHTUTo7ZF9&#10;TYLZt0t2q/HfdwuCx2FmvmHmy9604kqdbywrmIwTEMSl1Q1XCk7F5nUGwgdkja1lUnAnD8vF4GWO&#10;mbY3PtI1D5WIEPYZKqhDcJmUvqzJoB9bRxy9H9sZDFF2ldQd3iLctHKaJKk02HBcqNHRqqbykv8a&#10;BZ/r/ff5bnL9tZOh2F4O7pymTqnRsP94BxGoD8/wo73TCmZv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AYPEAAAA2wAAAA8AAAAAAAAAAAAAAAAAmAIAAGRycy9k&#10;b3ducmV2LnhtbFBLBQYAAAAABAAEAPUAAACJAwAAAAA=&#10;" path="m481,58l1,664,,670r2,5l8,677r5,-3l493,67,481,58xe" fillcolor="black" stroked="f">
                    <v:path arrowok="t" o:connecttype="custom" o:connectlocs="481,58;1,664;0,670;2,675;8,677;13,674;493,67;481,58" o:connectangles="0,0,0,0,0,0,0,0"/>
                  </v:shape>
                  <v:shape id="Freeform 378" o:spid="_x0000_s1042" style="position:absolute;left:5642;top:2868;width:538;height:678;visibility:visible;mso-wrap-style:square;v-text-anchor:top" coordsize="53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V8cAA&#10;AADbAAAADwAAAGRycy9kb3ducmV2LnhtbERPTYvCMBC9C/sfwgh701QPRapRZJd1XfCgrQjehmZs&#10;i80kNFmt/94cBI+P971Y9aYVN+p8Y1nBZJyAIC6tbrhScCx+RjMQPiBrbC2Tggd5WC0/BgvMtL3z&#10;gW55qEQMYZ+hgjoEl0npy5oM+rF1xJG72M5giLCrpO7wHsNNK6dJkkqDDceGGh191VRe83+j4Pf7&#10;73x6mFzvtjIUm+vendLUKfU57NdzEIH68Ba/3FutYBbHxi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KV8cAAAADbAAAADwAAAAAAAAAAAAAAAACYAgAAZHJzL2Rvd25y&#10;ZXYueG1sUEsFBgAAAAAEAAQA9QAAAIUDAAAAAA==&#10;" path="m529,39r-30,l505,40r2,5l506,51,493,67r26,20l529,39xe" fillcolor="black" stroked="f">
                    <v:path arrowok="t" o:connecttype="custom" o:connectlocs="529,39;499,39;505,40;507,45;506,51;493,67;519,87;529,39" o:connectangles="0,0,0,0,0,0,0,0"/>
                  </v:shape>
                  <v:shape id="Freeform 379" o:spid="_x0000_s1043" style="position:absolute;left:5642;top:2868;width:538;height:678;visibility:visible;mso-wrap-style:square;v-text-anchor:top" coordsize="53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wasQA&#10;AADbAAAADwAAAGRycy9kb3ducmV2LnhtbESPT4vCMBTE7wv7HcJb8Lam66FoNYrssv4BD25dBG+P&#10;5tkWm5fQRK3f3giCx2FmfsNMZp1pxIVaX1tW8NVPQBAXVtdcKvjf/X4OQfiArLGxTApu5GE2fX+b&#10;YKbtlf/okodSRAj7DBVUIbhMSl9UZND3rSOO3tG2BkOUbSl1i9cIN40cJEkqDdYcFyp09F1RccrP&#10;RsHyZ33Y30yuNysZdovT1u3T1CnV++jmYxCBuvAKP9srrWA4gseX+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MGrEAAAA2wAAAA8AAAAAAAAAAAAAAAAAmAIAAGRycy9k&#10;b3ducmV2LnhtbFBLBQYAAAAABAAEAPUAAACJAwAAAAA=&#10;" path="m499,39r-5,3l481,58r12,9l506,51r1,-6l505,40r-6,-1xe" fillcolor="black" stroked="f">
                    <v:path arrowok="t" o:connecttype="custom" o:connectlocs="499,39;494,42;481,58;493,67;506,51;507,45;505,40;499,39" o:connectangles="0,0,0,0,0,0,0,0"/>
                  </v:shape>
                  <v:shape id="Freeform 380" o:spid="_x0000_s1044" style="position:absolute;left:5642;top:2868;width:538;height:678;visibility:visible;mso-wrap-style:square;v-text-anchor:top" coordsize="538,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0PKsEA&#10;AADbAAAADwAAAGRycy9kb3ducmV2LnhtbERPTYvCMBC9L/gfwgje1lQPZbcaRRRXFzysVQRvQzO2&#10;xWYSmqzWf28OgsfH+57OO9OIG7W+tqxgNExAEBdW11wqOB7Wn18gfEDW2FgmBQ/yMJ/1PqaYaXvn&#10;Pd3yUIoYwj5DBVUILpPSFxUZ9EPriCN3sa3BEGFbSt3iPYabRo6TJJUGa44NFTpaVlRc83+jYLP6&#10;PZ8eJte7rQyHn+ufO6WpU2rQ7xYTEIG68Ba/3Fut4Duuj1/i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dDyrBAAAA2wAAAA8AAAAAAAAAAAAAAAAAmAIAAGRycy9kb3du&#10;cmV2LnhtbFBLBQYAAAAABAAEAPUAAACGAwAAAAA=&#10;" path="m537,l455,38r26,20l494,42r5,-3l529,39,537,xe" fillcolor="black" stroked="f">
                    <v:path arrowok="t" o:connecttype="custom" o:connectlocs="537,0;455,38;481,58;494,42;499,39;529,39;537,0" o:connectangles="0,0,0,0,0,0,0"/>
                  </v:shape>
                </v:group>
                <v:group id="Group 381" o:spid="_x0000_s1045" style="position:absolute;left:5480;top:2740;width:488;height:617" coordorigin="5480,2740" coordsize="488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82" o:spid="_x0000_s1046" style="position:absolute;left:5480;top:2740;width:488;height:617;visibility:visible;mso-wrap-style:square;v-text-anchor:top" coordsize="488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MqscA&#10;AADbAAAADwAAAGRycy9kb3ducmV2LnhtbESPT0vDQBTE74LfYXmCF2k3rWDb2G2pQqHQg9q/Hl+z&#10;r9lg9m3Irkn003cFocdhZn7DTOedLUVDtS8cKxj0ExDEmdMF5wp222VvDMIHZI2lY1LwQx7ms9ub&#10;KabatfxBzSbkIkLYp6jAhFClUvrMkEXfdxVx9M6uthiirHOpa2wj3JZymCRP0mLBccFgRa+Gsq/N&#10;t1WwPuxHD4/rwe/7yRyTZvmycG+frVL3d93iGUSgLlzD/+2VVjAZwt+X+AP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gDKrHAAAA2wAAAA8AAAAAAAAAAAAAAAAAmAIAAGRy&#10;cy9kb3ducmV2LnhtbFBLBQYAAAAABAAEAPUAAACMAwAAAAA=&#10;" path="m17,529l,616,80,579r-3,-2l37,577r-5,-2l28,571r3,-6l43,549,17,529xe" fillcolor="black" stroked="f">
                    <v:path arrowok="t" o:connecttype="custom" o:connectlocs="17,529;0,616;80,579;77,577;37,577;32,575;28,571;31,565;43,549;17,529" o:connectangles="0,0,0,0,0,0,0,0,0,0"/>
                  </v:shape>
                  <v:shape id="Freeform 383" o:spid="_x0000_s1047" style="position:absolute;left:5480;top:2740;width:488;height:617;visibility:visible;mso-wrap-style:square;v-text-anchor:top" coordsize="488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pMccA&#10;AADbAAAADwAAAGRycy9kb3ducmV2LnhtbESPT0vDQBTE74LfYXmCF2k3bcG2sdtSCwWhB7V/Pb5m&#10;X7PB7NuQXZPop3cFocdhZn7DzBadLUVDtS8cKxj0ExDEmdMF5wr2u3VvAsIHZI2lY1LwTR4W89ub&#10;GabatfxOzTbkIkLYp6jAhFClUvrMkEXfdxVx9C6uthiirHOpa2wj3JZymCSP0mLBccFgRStD2ef2&#10;yyrYHA/jh9Fm8PN2NqekWT8v3etHq9T9Xbd8AhGoC9fwf/tFK5iO4O9L/AF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sqTHHAAAA2wAAAA8AAAAAAAAAAAAAAAAAmAIAAGRy&#10;cy9kb3ducmV2LnhtbFBLBQYAAAAABAAEAPUAAACMAwAAAAA=&#10;" path="m43,549l31,565r-3,6l32,575r5,2l42,574,54,558,43,549xe" fillcolor="black" stroked="f">
                    <v:path arrowok="t" o:connecttype="custom" o:connectlocs="43,549;31,565;28,571;32,575;37,577;42,574;54,558;43,549" o:connectangles="0,0,0,0,0,0,0,0"/>
                  </v:shape>
                  <v:shape id="Freeform 384" o:spid="_x0000_s1048" style="position:absolute;left:5480;top:2740;width:488;height:617;visibility:visible;mso-wrap-style:square;v-text-anchor:top" coordsize="488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xRccA&#10;AADbAAAADwAAAGRycy9kb3ducmV2LnhtbESPT0vDQBTE74LfYXlCL9JuqtLW2G1phYLQg/avHp/Z&#10;ZzY0+zZk1yT207uC0OMwM79hpvPOlqKh2heOFQwHCQjizOmCcwX73ao/AeEDssbSMSn4IQ/z2fXV&#10;FFPtWt5Qsw25iBD2KSowIVSplD4zZNEPXEUcvS9XWwxR1rnUNbYRbkt5lyQjabHguGCwomdD2Wn7&#10;bRWsj4fx7f16eH77NO9Js1ou3OtHq1Tvpls8gQjUhUv4v/2iFTw+wN+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MUXHAAAA2wAAAA8AAAAAAAAAAAAAAAAAmAIAAGRy&#10;cy9kb3ducmV2LnhtbFBLBQYAAAAABAAEAPUAAACMAwAAAAA=&#10;" path="m54,558l42,574r-5,3l77,577,54,558xe" fillcolor="black" stroked="f">
                    <v:path arrowok="t" o:connecttype="custom" o:connectlocs="54,558;42,574;37,577;77,577;54,558" o:connectangles="0,0,0,0,0"/>
                  </v:shape>
                  <v:shape id="Freeform 385" o:spid="_x0000_s1049" style="position:absolute;left:5480;top:2740;width:488;height:617;visibility:visible;mso-wrap-style:square;v-text-anchor:top" coordsize="488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U3scA&#10;AADbAAAADwAAAGRycy9kb3ducmV2LnhtbESPT0vDQBTE74LfYXlCL9JuqtjW2G1phYLQg/avHp/Z&#10;ZzY0+zZk1yT207uC0OMwM79hpvPOlqKh2heOFQwHCQjizOmCcwX73ao/AeEDssbSMSn4IQ/z2fXV&#10;FFPtWt5Qsw25iBD2KSowIVSplD4zZNEPXEUcvS9XWwxR1rnUNbYRbkt5lyQjabHguGCwomdD2Wn7&#10;bRWsj4fx7f16eH77NO9Js1ou3OtHq1Tvpls8gQjUhUv4v/2iFTw+wN+X+A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lN7HAAAA2wAAAA8AAAAAAAAAAAAAAAAAmAIAAGRy&#10;cy9kb3ducmV2LnhtbFBLBQYAAAAABAAEAPUAAACMAwAAAAA=&#10;" path="m478,r-4,2l43,549r11,9l486,12r1,-7l484,1,478,xe" fillcolor="black" stroked="f">
                    <v:path arrowok="t" o:connecttype="custom" o:connectlocs="478,0;474,2;43,549;54,558;486,12;487,5;484,1;478,0" o:connectangles="0,0,0,0,0,0,0,0"/>
                  </v:shape>
                </v:group>
                <v:shape id="Freeform 386" o:spid="_x0000_s1050" style="position:absolute;left:6360;top:2538;width:20;height:1500;visibility:visible;mso-wrap-style:square;v-text-anchor:top" coordsize="20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UUMUA&#10;AADcAAAADwAAAGRycy9kb3ducmV2LnhtbESPQWvCQBSE7wX/w/IEL6VuVCghdQ1BsApCoWmgPT6y&#10;z2xo9m3IbmP8926h0OMwM98w23yynRhp8K1jBatlAoK4drrlRkH1cXhKQfiArLFzTApu5CHfzR62&#10;mGl35Xcay9CICGGfoQITQp9J6WtDFv3S9cTRu7jBYohyaKQe8BrhtpPrJHmWFluOCwZ72huqv8sf&#10;qyBUr5t9+nhG/Ly9HbvxbL4uhVFqMZ+KFxCBpvAf/muftIJ0s4bfM/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5RQxQAAANwAAAAPAAAAAAAAAAAAAAAAAJgCAABkcnMv&#10;ZG93bnJldi54bWxQSwUGAAAAAAQABAD1AAAAigMAAAAA&#10;" path="m,l,1500e" filled="f">
                  <v:stroke dashstyle="dash"/>
                  <v:path arrowok="t" o:connecttype="custom" o:connectlocs="0,0;0,1500" o:connectangles="0,0"/>
                </v:shape>
                <v:shape id="Freeform 387" o:spid="_x0000_s1051" style="position:absolute;left:5102;top:2468;width:1200;height:20;visibility:visible;mso-wrap-style:square;v-text-anchor:top" coordsize="12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+H8IA&#10;AADcAAAADwAAAGRycy9kb3ducmV2LnhtbESPQWuDQBSE74X+h+UVeqtrI4RgXSUIgebWanJ/7L6q&#10;xH1r3a0x/75bKOQ4zMw3TFGtdhQLzX5wrOA1SUEQa2cG7hSc2sPLDoQPyAZHx6TgRh6q8vGhwNy4&#10;K3/S0oRORAj7HBX0IUy5lF73ZNEnbiKO3pebLYYo506aGa8Rbke5SdOttDhwXOhxoronfWl+rII2&#10;0LKem48t1ocW5fd4rDN9VOr5ad2/gQi0hnv4v/1uFOyyDP7O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T4fwgAAANwAAAAPAAAAAAAAAAAAAAAAAJgCAABkcnMvZG93&#10;bnJldi54bWxQSwUGAAAAAAQABAD1AAAAhwMAAAAA&#10;" path="m1200,l,e" filled="f">
                  <v:stroke dashstyle="dash"/>
                  <v:path arrowok="t" o:connecttype="custom" o:connectlocs="1200,0;0,0" o:connectangles="0,0"/>
                </v:shape>
                <v:group id="Group 388" o:spid="_x0000_s1052" style="position:absolute;left:8760;top:1598;width:113;height:290" coordorigin="8760,1598" coordsize="113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rect id="Rectangle 389" o:spid="_x0000_s1053" style="position:absolute;left:8797;top:1669;width:7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rosQA&#10;AADcAAAADwAAAGRycy9kb3ducmV2LnhtbESPT2vCQBTE7wW/w/KEXoputPiH1FVEKQieGs39Nfua&#10;Tc2+DdnVxG/fFQoeh5n5DbPa9LYWN2p95VjBZJyAIC6crrhUcD59jpYgfEDWWDsmBXfysFkPXlaY&#10;atfxF92yUIoIYZ+iAhNCk0rpC0MW/dg1xNH7ca3FEGVbSt1iF+G2ltMkmUuLFccFgw3tDBWX7GoV&#10;ZB0eKxswn/7O9t8LI/Pzm8yVeh322w8QgfrwDP+3D1rB8n0G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yK6LEAAAA3AAAAA8AAAAAAAAAAAAAAAAAmAIAAGRycy9k&#10;b3ducmV2LnhtbFBLBQYAAAAABAAEAPUAAACJAwAAAAA=&#10;" fillcolor="#333" stroked="f">
                    <v:path arrowok="t"/>
                  </v:rect>
                  <v:shape id="Freeform 390" o:spid="_x0000_s1054" style="position:absolute;left:8760;top:1598;width:113;height:290;visibility:visible;mso-wrap-style:square;v-text-anchor:top" coordsize="11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WCMYA&#10;AADcAAAADwAAAGRycy9kb3ducmV2LnhtbESPQWsCMRSE70L/Q3gFL1KzrWDt1iilKNiDYLeC18fm&#10;uVncvCybuMb++qYgeBxm5htmvoy2ET11vnas4HmcgSAuna65UrD/WT/NQPiArLFxTAqu5GG5eBjM&#10;Mdfuwt/UF6ESCcI+RwUmhDaX0peGLPqxa4mTd3SdxZBkV0nd4SXBbSNfsmwqLdacFgy29GmoPBVn&#10;q8C329XI9HL39fZbrcrDa9ycd1Gp4WP8eAcRKIZ7+NbeaAWzyRT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oWCMYAAADcAAAADwAAAAAAAAAAAAAAAACYAgAAZHJz&#10;L2Rvd25yZXYueG1sUEsFBgAAAAAEAAQA9QAAAIsDAAAAAA==&#10;" path="m74,l,71r150,l74,xe" fillcolor="#333" stroked="f">
                    <v:path arrowok="t" o:connecttype="custom" o:connectlocs="74,0;0,71;150,71;74,0" o:connectangles="0,0,0,0"/>
                  </v:shape>
                </v:group>
                <v:shape id="Freeform 391" o:spid="_x0000_s1055" style="position:absolute;left:8760;top:1598;width:150;height:290;visibility:visible;mso-wrap-style:square;v-text-anchor:top" coordsize="15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rM8YA&#10;AADcAAAADwAAAGRycy9kb3ducmV2LnhtbESPQUvDQBSE74L/YXmCF7GbVqgldltErHip0LTo9ZF9&#10;JtHs27D72qT99V2h4HGYmW+Y+XJwrTpQiI1nA+NRBoq49LbhysBuu7qfgYqCbLH1TAaOFGG5uL6a&#10;Y259zxs6FFKpBOGYo4FapMu1jmVNDuPId8TJ+/bBoSQZKm0D9gnuWj3Jsql22HBaqLGjl5rK32Lv&#10;DHwVP8Vp3O9fjxg+WN5w/Xkna2Nub4bnJ1BCg/yHL+13a2D28Ah/Z9IR0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YrM8YAAADcAAAADwAAAAAAAAAAAAAAAACYAgAAZHJz&#10;L2Rvd25yZXYueG1sUEsFBgAAAAAEAAQA9QAAAIsDAAAAAA==&#10;" path="m,71r37,l37,289r75,l112,71r38,l74,,,71xe" filled="f">
                  <v:path arrowok="t" o:connecttype="custom" o:connectlocs="0,71;37,71;37,289;112,289;112,71;150,71;74,0;0,71" o:connectangles="0,0,0,0,0,0,0,0"/>
                </v:shape>
                <v:group id="Group 392" o:spid="_x0000_s1056" style="position:absolute;left:6609;top:1988;width:141;height:260" coordorigin="6609,1988" coordsize="141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393" o:spid="_x0000_s1057" style="position:absolute;left:6609;top:1988;width:141;height:260;visibility:visible;mso-wrap-style:square;v-text-anchor:top" coordsize="14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mK8QA&#10;AADcAAAADwAAAGRycy9kb3ducmV2LnhtbESP3YrCMBSE74V9h3AWvBGb+rOLdhtlUURBvLD6AIfm&#10;bFtsTkqT1fr2RhC8HGbmGyZddqYWV2pdZVnBKIpBEOdWV1woOJ82wxkI55E11pZJwZ0cLBcfvRQT&#10;bW98pGvmCxEg7BJUUHrfJFK6vCSDLrINcfD+bGvQB9kWUrd4C3BTy3Ecf0uDFYeFEhtalZRfsn+j&#10;wK0Gx2029Xv8smPG9aXuDjhSqv/Z/f6A8NT5d/jV3mkFs8kc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0pivEAAAA3AAAAA8AAAAAAAAAAAAAAAAAmAIAAGRycy9k&#10;b3ducmV2LnhtbFBLBQYAAAAABAAEAPUAAACJAwAAAAA=&#10;" path="m140,194l,194r70,65l140,194xe" fillcolor="#333" stroked="f">
                    <v:path arrowok="t" o:connecttype="custom" o:connectlocs="140,194;0,194;70,259;140,194" o:connectangles="0,0,0,0"/>
                  </v:shape>
                  <v:rect id="Rectangle 394" o:spid="_x0000_s1058" style="position:absolute;left:6643;top:1988;width:70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7R8AA&#10;AADcAAAADwAAAGRycy9kb3ducmV2LnhtbERPy4rCMBTdC/5DuMJsRNOReUg1yuAgDLia2u6vzbXp&#10;THNTmmjr35uF4PJw3uvtYBtxpc7XjhW8zhMQxKXTNVcK8uN+tgThA7LGxjEpuJGH7WY8WmOqXc+/&#10;dM1CJWII+xQVmBDaVEpfGrLo564ljtzZdRZDhF0ldYd9DLeNXCTJh7RYc2ww2NLOUPmfXayCrMdD&#10;bQMWi7/379OnkUU+lYVSL5PhawUi0BCe4of7RytYvsX58Uw8An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P7R8AAAADcAAAADwAAAAAAAAAAAAAAAACYAgAAZHJzL2Rvd25y&#10;ZXYueG1sUEsFBgAAAAAEAAQA9QAAAIUDAAAAAA==&#10;" fillcolor="#333" stroked="f">
                    <v:path arrowok="t"/>
                  </v:rect>
                </v:group>
                <v:shape id="Freeform 395" o:spid="_x0000_s1059" style="position:absolute;left:6609;top:1988;width:141;height:260;visibility:visible;mso-wrap-style:square;v-text-anchor:top" coordsize="141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jFsMA&#10;AADcAAAADwAAAGRycy9kb3ducmV2LnhtbESP3YrCMBSE7xd8h3AWvFk0rYiWrmmRZUUv/XuAQ3O2&#10;Lduc1CbV+vZGELwcZuYbZpUPphFX6lxtWUE8jUAQF1bXXCo4nzaTBITzyBoby6TgTg7ybPSxwlTb&#10;Gx/oevSlCBB2KSqovG9TKV1RkUE3tS1x8P5sZ9AH2ZVSd3gLcNPIWRQtpMGaw0KFLf1UVPwfe6Pg&#10;ckl+h69+Kfc7HS8L2iZxP3NKjT+H9TcIT4N/h1/tnVaQzG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yjFsMAAADcAAAADwAAAAAAAAAAAAAAAACYAgAAZHJzL2Rv&#10;d25yZXYueG1sUEsFBgAAAAAEAAQA9QAAAIgDAAAAAA==&#10;" path="m,194r34,l34,r71,l105,194r35,l70,259,,194xe" filled="f">
                  <v:path arrowok="t" o:connecttype="custom" o:connectlocs="0,194;34,194;34,0;105,0;105,194;140,194;70,259;0,194" o:connectangles="0,0,0,0,0,0,0,0"/>
                </v:shape>
                <v:shape id="Freeform 396" o:spid="_x0000_s1060" style="position:absolute;left:6429;top:2547;width:321;height:270;visibility:visible;mso-wrap-style:square;v-text-anchor:top" coordsize="32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s38EA&#10;AADcAAAADwAAAGRycy9kb3ducmV2LnhtbESP24rCMBRF34X5h3AG5k3TkUGkGkVmGBAseP2AQ3Ns&#10;i81JSWIvf28EwcfNviz2ct2bWrTkfGVZwfckAUGcW11xoeBy/h/PQfiArLG2TAoG8rBefYyWmGrb&#10;8ZHaUyhEHGGfooIyhCaV0uclGfQT2xBH72qdwRClK6R22MVxU8tpksykwYojocSGfkvKb6e7iZDc&#10;dVl2P2Y9/x12g9u3xaD3Sn199psFiEB9eIdf7a1WMP+Z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0rN/BAAAA3AAAAA8AAAAAAAAAAAAAAAAAmAIAAGRycy9kb3du&#10;cmV2LnhtbFBLBQYAAAAABAAEAPUAAACGAwAAAAA=&#10;" path="m,l320,270e" filled="f">
                  <v:path arrowok="t" o:connecttype="custom" o:connectlocs="0,0;320,270" o:connectangles="0,0"/>
                </v:shape>
                <w10:wrap anchorx="page"/>
              </v:group>
            </w:pict>
          </mc:Fallback>
        </mc:AlternateContent>
      </w:r>
      <w:r w:rsidR="00F73444">
        <w:rPr>
          <w:b w:val="0"/>
          <w:bCs w:val="0"/>
          <w:position w:val="4"/>
          <w:sz w:val="24"/>
          <w:szCs w:val="24"/>
        </w:rPr>
        <w:t>F</w:t>
      </w:r>
      <w:r w:rsidR="00F73444">
        <w:rPr>
          <w:b w:val="0"/>
          <w:bCs w:val="0"/>
          <w:position w:val="4"/>
          <w:sz w:val="24"/>
          <w:szCs w:val="24"/>
        </w:rPr>
        <w:tab/>
      </w:r>
      <w:r w:rsidR="00F73444">
        <w:rPr>
          <w:spacing w:val="-1"/>
        </w:rPr>
        <w:t>Szakítódiagram</w:t>
      </w:r>
    </w:p>
    <w:p w:rsidR="00F73444" w:rsidRDefault="00F73444" w:rsidP="00F73444">
      <w:pPr>
        <w:kinsoku w:val="0"/>
        <w:overflowPunct w:val="0"/>
        <w:spacing w:before="93"/>
        <w:ind w:right="2397"/>
        <w:jc w:val="center"/>
      </w:pPr>
      <w:r>
        <w:t>F</w:t>
      </w:r>
    </w:p>
    <w:p w:rsidR="00F73444" w:rsidRDefault="00F73444" w:rsidP="00F73444">
      <w:pPr>
        <w:kinsoku w:val="0"/>
        <w:overflowPunct w:val="0"/>
        <w:spacing w:before="6" w:line="140" w:lineRule="exact"/>
        <w:rPr>
          <w:sz w:val="14"/>
          <w:szCs w:val="14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pgSz w:w="11900" w:h="16840"/>
          <w:pgMar w:top="1380" w:right="1040" w:bottom="940" w:left="1300" w:header="0" w:footer="757" w:gutter="0"/>
          <w:cols w:space="708" w:equalWidth="0">
            <w:col w:w="956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4" w:line="230" w:lineRule="exact"/>
        <w:rPr>
          <w:sz w:val="23"/>
          <w:szCs w:val="23"/>
        </w:rPr>
      </w:pPr>
    </w:p>
    <w:p w:rsidR="00F73444" w:rsidRDefault="00F73444" w:rsidP="00F73444">
      <w:pPr>
        <w:kinsoku w:val="0"/>
        <w:overflowPunct w:val="0"/>
        <w:spacing w:line="260" w:lineRule="exact"/>
        <w:rPr>
          <w:sz w:val="26"/>
          <w:szCs w:val="26"/>
        </w:rPr>
      </w:pPr>
    </w:p>
    <w:p w:rsidR="00F73444" w:rsidRDefault="00F73444" w:rsidP="00F73444">
      <w:pPr>
        <w:tabs>
          <w:tab w:val="left" w:pos="1933"/>
        </w:tabs>
        <w:kinsoku w:val="0"/>
        <w:overflowPunct w:val="0"/>
        <w:spacing w:line="301" w:lineRule="exact"/>
        <w:ind w:left="394"/>
      </w:pPr>
      <w:r>
        <w:rPr>
          <w:spacing w:val="-1"/>
          <w:w w:val="95"/>
        </w:rPr>
        <w:t>A=b</w:t>
      </w:r>
      <w:r>
        <w:rPr>
          <w:rFonts w:ascii="Symbol" w:hAnsi="Symbol" w:cs="Symbol"/>
          <w:spacing w:val="-4"/>
          <w:w w:val="95"/>
        </w:rPr>
        <w:t></w:t>
      </w:r>
      <w:r>
        <w:rPr>
          <w:spacing w:val="-1"/>
          <w:w w:val="95"/>
        </w:rPr>
        <w:t>a</w:t>
      </w:r>
      <w:r>
        <w:rPr>
          <w:spacing w:val="-1"/>
          <w:w w:val="95"/>
        </w:rPr>
        <w:tab/>
      </w:r>
      <w:r>
        <w:rPr>
          <w:w w:val="95"/>
          <w:position w:val="3"/>
        </w:rPr>
        <w:t>a</w:t>
      </w:r>
    </w:p>
    <w:p w:rsidR="00F73444" w:rsidRDefault="00F73444" w:rsidP="00F73444">
      <w:pPr>
        <w:kinsoku w:val="0"/>
        <w:overflowPunct w:val="0"/>
        <w:spacing w:line="224" w:lineRule="exact"/>
        <w:jc w:val="right"/>
        <w:rPr>
          <w:sz w:val="16"/>
          <w:szCs w:val="16"/>
        </w:rPr>
      </w:pPr>
      <w:r>
        <w:rPr>
          <w:w w:val="95"/>
        </w:rPr>
        <w:t>l</w:t>
      </w:r>
      <w:r>
        <w:rPr>
          <w:w w:val="95"/>
          <w:position w:val="-3"/>
          <w:sz w:val="16"/>
          <w:szCs w:val="16"/>
        </w:rPr>
        <w:t>0</w:t>
      </w:r>
    </w:p>
    <w:p w:rsidR="00F73444" w:rsidRDefault="00F73444" w:rsidP="00F73444">
      <w:pPr>
        <w:kinsoku w:val="0"/>
        <w:overflowPunct w:val="0"/>
        <w:spacing w:before="69"/>
        <w:ind w:left="394"/>
      </w:pPr>
      <w:r>
        <w:br w:type="column"/>
      </w:r>
      <w:r>
        <w:rPr>
          <w:spacing w:val="-1"/>
        </w:rPr>
        <w:t>Folyáshatár</w:t>
      </w:r>
    </w:p>
    <w:p w:rsidR="00F73444" w:rsidRDefault="00F73444" w:rsidP="00F73444">
      <w:pPr>
        <w:kinsoku w:val="0"/>
        <w:overflowPunct w:val="0"/>
        <w:spacing w:before="8" w:line="320" w:lineRule="exact"/>
        <w:rPr>
          <w:sz w:val="32"/>
          <w:szCs w:val="32"/>
        </w:rPr>
      </w:pPr>
      <w:r>
        <w:br w:type="column"/>
      </w:r>
    </w:p>
    <w:p w:rsidR="00F73444" w:rsidRDefault="00F73444" w:rsidP="00F73444">
      <w:pPr>
        <w:kinsoku w:val="0"/>
        <w:overflowPunct w:val="0"/>
        <w:ind w:left="394"/>
      </w:pPr>
      <w:r>
        <w:t>Szakadás</w:t>
      </w:r>
    </w:p>
    <w:p w:rsidR="00F73444" w:rsidRDefault="00F73444" w:rsidP="00F73444">
      <w:pPr>
        <w:kinsoku w:val="0"/>
        <w:overflowPunct w:val="0"/>
        <w:ind w:left="394"/>
        <w:sectPr w:rsidR="00F73444">
          <w:type w:val="continuous"/>
          <w:pgSz w:w="11900" w:h="16840"/>
          <w:pgMar w:top="1380" w:right="1040" w:bottom="940" w:left="1300" w:header="708" w:footer="708" w:gutter="0"/>
          <w:cols w:num="3" w:space="708" w:equalWidth="0">
            <w:col w:w="2732" w:space="1328"/>
            <w:col w:w="1513" w:space="1157"/>
            <w:col w:w="2830"/>
          </w:cols>
          <w:noEndnote/>
        </w:sectPr>
      </w:pPr>
    </w:p>
    <w:p w:rsidR="00F73444" w:rsidRDefault="00F73444" w:rsidP="00F73444">
      <w:pPr>
        <w:tabs>
          <w:tab w:val="left" w:pos="5443"/>
        </w:tabs>
        <w:kinsoku w:val="0"/>
        <w:overflowPunct w:val="0"/>
        <w:spacing w:line="346" w:lineRule="exact"/>
        <w:ind w:left="1954"/>
      </w:pPr>
      <w:r>
        <w:rPr>
          <w:position w:val="10"/>
        </w:rPr>
        <w:t>b</w:t>
      </w:r>
      <w:r>
        <w:rPr>
          <w:position w:val="10"/>
        </w:rPr>
        <w:tab/>
      </w:r>
      <w:r>
        <w:rPr>
          <w:spacing w:val="-1"/>
        </w:rPr>
        <w:t>Rugalmassági</w:t>
      </w:r>
      <w:r>
        <w:rPr>
          <w:spacing w:val="-20"/>
        </w:rPr>
        <w:t xml:space="preserve"> </w:t>
      </w:r>
      <w:r>
        <w:t>határ</w:t>
      </w:r>
    </w:p>
    <w:p w:rsidR="00F73444" w:rsidRDefault="00F73444" w:rsidP="00F73444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55" w:line="238" w:lineRule="exact"/>
        <w:ind w:right="792"/>
        <w:jc w:val="right"/>
      </w:pPr>
      <w:r>
        <w:rPr>
          <w:rFonts w:ascii="Symbol" w:hAnsi="Symbol" w:cs="Symbol"/>
          <w:spacing w:val="-2"/>
          <w:w w:val="70"/>
        </w:rPr>
        <w:t></w:t>
      </w:r>
      <w:r>
        <w:rPr>
          <w:spacing w:val="-1"/>
          <w:w w:val="70"/>
        </w:rPr>
        <w:t>l</w:t>
      </w:r>
    </w:p>
    <w:p w:rsidR="00F73444" w:rsidRDefault="00F73444" w:rsidP="00F73444">
      <w:pPr>
        <w:kinsoku w:val="0"/>
        <w:overflowPunct w:val="0"/>
        <w:spacing w:line="220" w:lineRule="exact"/>
        <w:ind w:left="1624"/>
      </w:pPr>
      <w:r>
        <w:t>F</w:t>
      </w:r>
    </w:p>
    <w:p w:rsidR="00F73444" w:rsidRDefault="00F73444" w:rsidP="00F73444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2A56B7" w:rsidP="00F73444">
      <w:pPr>
        <w:pStyle w:val="Szvegtrzs"/>
        <w:kinsoku w:val="0"/>
        <w:overflowPunct w:val="0"/>
        <w:spacing w:before="63"/>
        <w:ind w:left="36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1691640</wp:posOffset>
                </wp:positionH>
                <wp:positionV relativeFrom="paragraph">
                  <wp:posOffset>-224155</wp:posOffset>
                </wp:positionV>
                <wp:extent cx="222885" cy="869315"/>
                <wp:effectExtent l="5715" t="6985" r="9525" b="9525"/>
                <wp:wrapNone/>
                <wp:docPr id="6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869315"/>
                          <a:chOff x="2664" y="-353"/>
                          <a:chExt cx="351" cy="1369"/>
                        </a:xfrm>
                      </wpg:grpSpPr>
                      <wps:wsp>
                        <wps:cNvPr id="70" name="Freeform 398"/>
                        <wps:cNvSpPr>
                          <a:spLocks/>
                        </wps:cNvSpPr>
                        <wps:spPr bwMode="auto">
                          <a:xfrm>
                            <a:off x="2679" y="-238"/>
                            <a:ext cx="321" cy="1087"/>
                          </a:xfrm>
                          <a:custGeom>
                            <a:avLst/>
                            <a:gdLst>
                              <a:gd name="T0" fmla="*/ 0 w 321"/>
                              <a:gd name="T1" fmla="*/ 21 h 1087"/>
                              <a:gd name="T2" fmla="*/ 0 w 321"/>
                              <a:gd name="T3" fmla="*/ 415 h 1087"/>
                              <a:gd name="T4" fmla="*/ 40 w 321"/>
                              <a:gd name="T5" fmla="*/ 511 h 1087"/>
                              <a:gd name="T6" fmla="*/ 40 w 321"/>
                              <a:gd name="T7" fmla="*/ 596 h 1087"/>
                              <a:gd name="T8" fmla="*/ 0 w 321"/>
                              <a:gd name="T9" fmla="*/ 660 h 1087"/>
                              <a:gd name="T10" fmla="*/ 0 w 321"/>
                              <a:gd name="T11" fmla="*/ 1044 h 1087"/>
                              <a:gd name="T12" fmla="*/ 19 w 321"/>
                              <a:gd name="T13" fmla="*/ 1045 h 1087"/>
                              <a:gd name="T14" fmla="*/ 39 w 321"/>
                              <a:gd name="T15" fmla="*/ 1046 h 1087"/>
                              <a:gd name="T16" fmla="*/ 58 w 321"/>
                              <a:gd name="T17" fmla="*/ 1048 h 1087"/>
                              <a:gd name="T18" fmla="*/ 77 w 321"/>
                              <a:gd name="T19" fmla="*/ 1053 h 1087"/>
                              <a:gd name="T20" fmla="*/ 84 w 321"/>
                              <a:gd name="T21" fmla="*/ 1067 h 1087"/>
                              <a:gd name="T22" fmla="*/ 87 w 321"/>
                              <a:gd name="T23" fmla="*/ 1084 h 1087"/>
                              <a:gd name="T24" fmla="*/ 103 w 321"/>
                              <a:gd name="T25" fmla="*/ 1087 h 1087"/>
                              <a:gd name="T26" fmla="*/ 121 w 321"/>
                              <a:gd name="T27" fmla="*/ 1086 h 1087"/>
                              <a:gd name="T28" fmla="*/ 139 w 321"/>
                              <a:gd name="T29" fmla="*/ 1080 h 1087"/>
                              <a:gd name="T30" fmla="*/ 158 w 321"/>
                              <a:gd name="T31" fmla="*/ 1071 h 1087"/>
                              <a:gd name="T32" fmla="*/ 176 w 321"/>
                              <a:gd name="T33" fmla="*/ 1061 h 1087"/>
                              <a:gd name="T34" fmla="*/ 194 w 321"/>
                              <a:gd name="T35" fmla="*/ 1051 h 1087"/>
                              <a:gd name="T36" fmla="*/ 211 w 321"/>
                              <a:gd name="T37" fmla="*/ 1042 h 1087"/>
                              <a:gd name="T38" fmla="*/ 225 w 321"/>
                              <a:gd name="T39" fmla="*/ 1034 h 1087"/>
                              <a:gd name="T40" fmla="*/ 245 w 321"/>
                              <a:gd name="T41" fmla="*/ 1045 h 1087"/>
                              <a:gd name="T42" fmla="*/ 263 w 321"/>
                              <a:gd name="T43" fmla="*/ 1054 h 1087"/>
                              <a:gd name="T44" fmla="*/ 281 w 321"/>
                              <a:gd name="T45" fmla="*/ 1060 h 1087"/>
                              <a:gd name="T46" fmla="*/ 300 w 321"/>
                              <a:gd name="T47" fmla="*/ 1064 h 1087"/>
                              <a:gd name="T48" fmla="*/ 320 w 321"/>
                              <a:gd name="T49" fmla="*/ 639 h 1087"/>
                              <a:gd name="T50" fmla="*/ 280 w 321"/>
                              <a:gd name="T51" fmla="*/ 574 h 1087"/>
                              <a:gd name="T52" fmla="*/ 280 w 321"/>
                              <a:gd name="T53" fmla="*/ 469 h 1087"/>
                              <a:gd name="T54" fmla="*/ 320 w 321"/>
                              <a:gd name="T55" fmla="*/ 404 h 1087"/>
                              <a:gd name="T56" fmla="*/ 320 w 321"/>
                              <a:gd name="T57" fmla="*/ 0 h 1087"/>
                              <a:gd name="T58" fmla="*/ 303 w 321"/>
                              <a:gd name="T59" fmla="*/ 11 h 1087"/>
                              <a:gd name="T60" fmla="*/ 285 w 321"/>
                              <a:gd name="T61" fmla="*/ 20 h 1087"/>
                              <a:gd name="T62" fmla="*/ 264 w 321"/>
                              <a:gd name="T63" fmla="*/ 22 h 1087"/>
                              <a:gd name="T64" fmla="*/ 247 w 321"/>
                              <a:gd name="T65" fmla="*/ 23 h 1087"/>
                              <a:gd name="T66" fmla="*/ 234 w 321"/>
                              <a:gd name="T67" fmla="*/ 24 h 1087"/>
                              <a:gd name="T68" fmla="*/ 224 w 321"/>
                              <a:gd name="T69" fmla="*/ 24 h 1087"/>
                              <a:gd name="T70" fmla="*/ 217 w 321"/>
                              <a:gd name="T71" fmla="*/ 23 h 1087"/>
                              <a:gd name="T72" fmla="*/ 213 w 321"/>
                              <a:gd name="T73" fmla="*/ 22 h 1087"/>
                              <a:gd name="T74" fmla="*/ 211 w 321"/>
                              <a:gd name="T75" fmla="*/ 20 h 1087"/>
                              <a:gd name="T76" fmla="*/ 210 w 321"/>
                              <a:gd name="T77" fmla="*/ 18 h 1087"/>
                              <a:gd name="T78" fmla="*/ 211 w 321"/>
                              <a:gd name="T79" fmla="*/ 17 h 1087"/>
                              <a:gd name="T80" fmla="*/ 213 w 321"/>
                              <a:gd name="T81" fmla="*/ 15 h 1087"/>
                              <a:gd name="T82" fmla="*/ 215 w 321"/>
                              <a:gd name="T83" fmla="*/ 13 h 1087"/>
                              <a:gd name="T84" fmla="*/ 218 w 321"/>
                              <a:gd name="T85" fmla="*/ 12 h 1087"/>
                              <a:gd name="T86" fmla="*/ 220 w 321"/>
                              <a:gd name="T87" fmla="*/ 10 h 1087"/>
                              <a:gd name="T88" fmla="*/ 221 w 321"/>
                              <a:gd name="T89" fmla="*/ 10 h 1087"/>
                              <a:gd name="T90" fmla="*/ 220 w 321"/>
                              <a:gd name="T91" fmla="*/ 10 h 1087"/>
                              <a:gd name="T92" fmla="*/ 216 w 321"/>
                              <a:gd name="T93" fmla="*/ 11 h 1087"/>
                              <a:gd name="T94" fmla="*/ 211 w 321"/>
                              <a:gd name="T95" fmla="*/ 14 h 1087"/>
                              <a:gd name="T96" fmla="*/ 202 w 321"/>
                              <a:gd name="T97" fmla="*/ 17 h 1087"/>
                              <a:gd name="T98" fmla="*/ 190 w 321"/>
                              <a:gd name="T99" fmla="*/ 21 h 1087"/>
                              <a:gd name="T100" fmla="*/ 179 w 321"/>
                              <a:gd name="T101" fmla="*/ 34 h 1087"/>
                              <a:gd name="T102" fmla="*/ 164 w 321"/>
                              <a:gd name="T103" fmla="*/ 49 h 1087"/>
                              <a:gd name="T104" fmla="*/ 148 w 321"/>
                              <a:gd name="T105" fmla="*/ 61 h 1087"/>
                              <a:gd name="T106" fmla="*/ 122 w 321"/>
                              <a:gd name="T107" fmla="*/ 56 h 1087"/>
                              <a:gd name="T108" fmla="*/ 108 w 321"/>
                              <a:gd name="T109" fmla="*/ 46 h 1087"/>
                              <a:gd name="T110" fmla="*/ 85 w 321"/>
                              <a:gd name="T111" fmla="*/ 39 h 1087"/>
                              <a:gd name="T112" fmla="*/ 65 w 321"/>
                              <a:gd name="T113" fmla="*/ 35 h 1087"/>
                              <a:gd name="T114" fmla="*/ 47 w 321"/>
                              <a:gd name="T115" fmla="*/ 33 h 1087"/>
                              <a:gd name="T116" fmla="*/ 18 w 321"/>
                              <a:gd name="T117" fmla="*/ 27 h 1087"/>
                              <a:gd name="T118" fmla="*/ 1 w 321"/>
                              <a:gd name="T119" fmla="*/ 22 h 1087"/>
                              <a:gd name="T120" fmla="*/ 0 w 321"/>
                              <a:gd name="T121" fmla="*/ 21 h 10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21" h="1087">
                                <a:moveTo>
                                  <a:pt x="0" y="21"/>
                                </a:moveTo>
                                <a:lnTo>
                                  <a:pt x="0" y="415"/>
                                </a:lnTo>
                                <a:lnTo>
                                  <a:pt x="40" y="511"/>
                                </a:lnTo>
                                <a:lnTo>
                                  <a:pt x="40" y="596"/>
                                </a:lnTo>
                                <a:lnTo>
                                  <a:pt x="0" y="660"/>
                                </a:lnTo>
                                <a:lnTo>
                                  <a:pt x="0" y="1044"/>
                                </a:lnTo>
                                <a:lnTo>
                                  <a:pt x="19" y="1045"/>
                                </a:lnTo>
                                <a:lnTo>
                                  <a:pt x="39" y="1046"/>
                                </a:lnTo>
                                <a:lnTo>
                                  <a:pt x="58" y="1048"/>
                                </a:lnTo>
                                <a:lnTo>
                                  <a:pt x="77" y="1053"/>
                                </a:lnTo>
                                <a:lnTo>
                                  <a:pt x="84" y="1067"/>
                                </a:lnTo>
                                <a:lnTo>
                                  <a:pt x="87" y="1084"/>
                                </a:lnTo>
                                <a:lnTo>
                                  <a:pt x="103" y="1087"/>
                                </a:lnTo>
                                <a:lnTo>
                                  <a:pt x="121" y="1086"/>
                                </a:lnTo>
                                <a:lnTo>
                                  <a:pt x="139" y="1080"/>
                                </a:lnTo>
                                <a:lnTo>
                                  <a:pt x="158" y="1071"/>
                                </a:lnTo>
                                <a:lnTo>
                                  <a:pt x="176" y="1061"/>
                                </a:lnTo>
                                <a:lnTo>
                                  <a:pt x="194" y="1051"/>
                                </a:lnTo>
                                <a:lnTo>
                                  <a:pt x="211" y="1042"/>
                                </a:lnTo>
                                <a:lnTo>
                                  <a:pt x="225" y="1034"/>
                                </a:lnTo>
                                <a:lnTo>
                                  <a:pt x="245" y="1045"/>
                                </a:lnTo>
                                <a:lnTo>
                                  <a:pt x="263" y="1054"/>
                                </a:lnTo>
                                <a:lnTo>
                                  <a:pt x="281" y="1060"/>
                                </a:lnTo>
                                <a:lnTo>
                                  <a:pt x="300" y="1064"/>
                                </a:lnTo>
                                <a:lnTo>
                                  <a:pt x="320" y="639"/>
                                </a:lnTo>
                                <a:lnTo>
                                  <a:pt x="280" y="574"/>
                                </a:lnTo>
                                <a:lnTo>
                                  <a:pt x="280" y="469"/>
                                </a:lnTo>
                                <a:lnTo>
                                  <a:pt x="320" y="404"/>
                                </a:lnTo>
                                <a:lnTo>
                                  <a:pt x="320" y="0"/>
                                </a:lnTo>
                                <a:lnTo>
                                  <a:pt x="303" y="11"/>
                                </a:lnTo>
                                <a:lnTo>
                                  <a:pt x="285" y="20"/>
                                </a:lnTo>
                                <a:lnTo>
                                  <a:pt x="264" y="22"/>
                                </a:lnTo>
                                <a:lnTo>
                                  <a:pt x="247" y="23"/>
                                </a:lnTo>
                                <a:lnTo>
                                  <a:pt x="234" y="24"/>
                                </a:lnTo>
                                <a:lnTo>
                                  <a:pt x="224" y="24"/>
                                </a:lnTo>
                                <a:lnTo>
                                  <a:pt x="217" y="23"/>
                                </a:lnTo>
                                <a:lnTo>
                                  <a:pt x="213" y="22"/>
                                </a:lnTo>
                                <a:lnTo>
                                  <a:pt x="211" y="20"/>
                                </a:lnTo>
                                <a:lnTo>
                                  <a:pt x="210" y="18"/>
                                </a:lnTo>
                                <a:lnTo>
                                  <a:pt x="211" y="17"/>
                                </a:lnTo>
                                <a:lnTo>
                                  <a:pt x="213" y="15"/>
                                </a:lnTo>
                                <a:lnTo>
                                  <a:pt x="215" y="13"/>
                                </a:lnTo>
                                <a:lnTo>
                                  <a:pt x="218" y="12"/>
                                </a:lnTo>
                                <a:lnTo>
                                  <a:pt x="220" y="10"/>
                                </a:lnTo>
                                <a:lnTo>
                                  <a:pt x="221" y="10"/>
                                </a:lnTo>
                                <a:lnTo>
                                  <a:pt x="220" y="10"/>
                                </a:lnTo>
                                <a:lnTo>
                                  <a:pt x="216" y="11"/>
                                </a:lnTo>
                                <a:lnTo>
                                  <a:pt x="211" y="14"/>
                                </a:lnTo>
                                <a:lnTo>
                                  <a:pt x="202" y="17"/>
                                </a:lnTo>
                                <a:lnTo>
                                  <a:pt x="190" y="21"/>
                                </a:lnTo>
                                <a:lnTo>
                                  <a:pt x="179" y="34"/>
                                </a:lnTo>
                                <a:lnTo>
                                  <a:pt x="164" y="49"/>
                                </a:lnTo>
                                <a:lnTo>
                                  <a:pt x="148" y="61"/>
                                </a:lnTo>
                                <a:lnTo>
                                  <a:pt x="122" y="56"/>
                                </a:lnTo>
                                <a:lnTo>
                                  <a:pt x="108" y="46"/>
                                </a:lnTo>
                                <a:lnTo>
                                  <a:pt x="85" y="39"/>
                                </a:lnTo>
                                <a:lnTo>
                                  <a:pt x="65" y="35"/>
                                </a:lnTo>
                                <a:lnTo>
                                  <a:pt x="47" y="33"/>
                                </a:lnTo>
                                <a:lnTo>
                                  <a:pt x="18" y="27"/>
                                </a:lnTo>
                                <a:lnTo>
                                  <a:pt x="1" y="22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99"/>
                        <wps:cNvSpPr>
                          <a:spLocks/>
                        </wps:cNvSpPr>
                        <wps:spPr bwMode="auto">
                          <a:xfrm>
                            <a:off x="2829" y="-348"/>
                            <a:ext cx="20" cy="13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59"/>
                              <a:gd name="T2" fmla="*/ 0 w 20"/>
                              <a:gd name="T3" fmla="*/ 1359 h 1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59">
                                <a:moveTo>
                                  <a:pt x="0" y="0"/>
                                </a:moveTo>
                                <a:lnTo>
                                  <a:pt x="0" y="13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EB98B" id="Group 397" o:spid="_x0000_s1026" style="position:absolute;margin-left:133.2pt;margin-top:-17.65pt;width:17.55pt;height:68.45pt;z-index:-251637760;mso-position-horizontal-relative:page" coordorigin="2664,-353" coordsize="351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" o:allowincell="f">
                <v:shape id="Freeform 398" o:spid="_x0000_s1027" style="position:absolute;left:2679;top:-238;width:321;height:1087;visibility:visible;mso-wrap-style:square;v-text-anchor:top" coordsize="321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pxL8A&#10;AADbAAAADwAAAGRycy9kb3ducmV2LnhtbERP24rCMBB9X/Afwgi+ramLuFKNIrKCoLh4+YChGdti&#10;M6nNqPXvzYPg4+Hcp/PWVepOTSg9Gxj0E1DEmbcl5wZOx9X3GFQQZIuVZzLwpADzWedriqn1D97T&#10;/SC5iiEcUjRQiNSp1iEryGHo+5o4cmffOJQIm1zbBh8x3FX6J0lG2mHJsaHAmpYFZZfDzRkYymaX&#10;/2MbFn/Dq5NlvV1tksyYXrddTEAJtfIRv91ra+A3ro9f4g/Q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6nEvwAAANsAAAAPAAAAAAAAAAAAAAAAAJgCAABkcnMvZG93bnJl&#10;di54bWxQSwUGAAAAAAQABAD1AAAAhAMAAAAA&#10;" path="m,21l,415r40,96l40,596,,660r,384l19,1045r20,1l58,1048r19,5l84,1067r3,17l103,1087r18,-1l139,1080r19,-9l176,1061r18,-10l211,1042r14,-8l245,1045r18,9l281,1060r19,4l320,639,280,574r,-105l320,404,320,,303,11r-18,9l264,22r-17,1l234,24r-10,l217,23r-4,-1l211,20r-1,-2l211,17r2,-2l215,13r3,-1l220,10r1,l220,10r-4,1l211,14r-9,3l190,21,179,34,164,49,148,61,122,56,108,46,85,39,65,35,47,33,18,27,1,22,,21xe" filled="f" strokeweight="1.5pt">
                  <v:path arrowok="t" o:connecttype="custom" o:connectlocs="0,21;0,415;40,511;40,596;0,660;0,1044;19,1045;39,1046;58,1048;77,1053;84,1067;87,1084;103,1087;121,1086;139,1080;158,1071;176,1061;194,1051;211,1042;225,1034;245,1045;263,1054;281,1060;300,1064;320,639;280,574;280,469;320,404;320,0;303,11;285,20;264,22;247,23;234,24;224,24;217,23;213,22;211,20;210,18;211,17;213,15;215,13;218,12;220,10;221,10;220,10;216,11;211,14;202,17;190,21;179,34;164,49;148,61;122,56;108,46;85,39;65,35;47,33;18,27;1,22;0,21" o:connectangles="0,0,0,0,0,0,0,0,0,0,0,0,0,0,0,0,0,0,0,0,0,0,0,0,0,0,0,0,0,0,0,0,0,0,0,0,0,0,0,0,0,0,0,0,0,0,0,0,0,0,0,0,0,0,0,0,0,0,0,0,0"/>
                </v:shape>
                <v:shape id="Freeform 399" o:spid="_x0000_s1028" style="position:absolute;left:2829;top:-348;width:20;height:1359;visibility:visible;mso-wrap-style:square;v-text-anchor:top" coordsize="20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+IsQA&#10;AADbAAAADwAAAGRycy9kb3ducmV2LnhtbESPQWvCQBSE7wX/w/IKvTWbCLWSukpRInpTa+n1NftM&#10;gtm3cXej6b/vCoUeh5n5hpktBtOKKznfWFaQJSkI4tLqhisFx4/ieQrCB2SNrWVS8EMeFvPRwwxz&#10;bW+8p+shVCJC2OeooA6hy6X0ZU0GfWI74uidrDMYonSV1A5vEW5aOU7TiTTYcFyosaNlTeX50BsF&#10;u+Jz2L5cvrJCrszWfft+t656pZ4eh/c3EIGG8B/+a2+0gtcM7l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T/iLEAAAA2wAAAA8AAAAAAAAAAAAAAAAAmAIAAGRycy9k&#10;b3ducmV2LnhtbFBLBQYAAAAABAAEAPUAAACJAwAAAAA=&#10;" path="m,l,1359e" filled="f" strokeweight=".5pt">
                  <v:stroke dashstyle="dash"/>
                  <v:path arrowok="t" o:connecttype="custom" o:connectlocs="0,0;0,135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2190115</wp:posOffset>
                </wp:positionH>
                <wp:positionV relativeFrom="paragraph">
                  <wp:posOffset>-205105</wp:posOffset>
                </wp:positionV>
                <wp:extent cx="235585" cy="812165"/>
                <wp:effectExtent l="85090" t="6985" r="3175" b="9525"/>
                <wp:wrapNone/>
                <wp:docPr id="5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812165"/>
                          <a:chOff x="3449" y="-323"/>
                          <a:chExt cx="371" cy="1279"/>
                        </a:xfrm>
                      </wpg:grpSpPr>
                      <wps:wsp>
                        <wps:cNvPr id="60" name="Freeform 401"/>
                        <wps:cNvSpPr>
                          <a:spLocks/>
                        </wps:cNvSpPr>
                        <wps:spPr bwMode="auto">
                          <a:xfrm>
                            <a:off x="3464" y="-228"/>
                            <a:ext cx="99" cy="1004"/>
                          </a:xfrm>
                          <a:custGeom>
                            <a:avLst/>
                            <a:gdLst>
                              <a:gd name="T0" fmla="*/ 0 w 99"/>
                              <a:gd name="T1" fmla="*/ 0 h 1004"/>
                              <a:gd name="T2" fmla="*/ 0 w 99"/>
                              <a:gd name="T3" fmla="*/ 270 h 1004"/>
                              <a:gd name="T4" fmla="*/ 30 w 99"/>
                              <a:gd name="T5" fmla="*/ 344 h 1004"/>
                              <a:gd name="T6" fmla="*/ 75 w 99"/>
                              <a:gd name="T7" fmla="*/ 420 h 1004"/>
                              <a:gd name="T8" fmla="*/ 90 w 99"/>
                              <a:gd name="T9" fmla="*/ 480 h 1004"/>
                              <a:gd name="T10" fmla="*/ 98 w 99"/>
                              <a:gd name="T11" fmla="*/ 540 h 1004"/>
                              <a:gd name="T12" fmla="*/ 90 w 99"/>
                              <a:gd name="T13" fmla="*/ 614 h 1004"/>
                              <a:gd name="T14" fmla="*/ 45 w 99"/>
                              <a:gd name="T15" fmla="*/ 690 h 1004"/>
                              <a:gd name="T16" fmla="*/ 0 w 99"/>
                              <a:gd name="T17" fmla="*/ 750 h 1004"/>
                              <a:gd name="T18" fmla="*/ 0 w 99"/>
                              <a:gd name="T19" fmla="*/ 1004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1004">
                                <a:moveTo>
                                  <a:pt x="0" y="0"/>
                                </a:moveTo>
                                <a:lnTo>
                                  <a:pt x="0" y="270"/>
                                </a:lnTo>
                                <a:lnTo>
                                  <a:pt x="30" y="344"/>
                                </a:lnTo>
                                <a:lnTo>
                                  <a:pt x="75" y="420"/>
                                </a:lnTo>
                                <a:lnTo>
                                  <a:pt x="90" y="480"/>
                                </a:lnTo>
                                <a:lnTo>
                                  <a:pt x="98" y="540"/>
                                </a:lnTo>
                                <a:lnTo>
                                  <a:pt x="90" y="614"/>
                                </a:lnTo>
                                <a:lnTo>
                                  <a:pt x="45" y="690"/>
                                </a:lnTo>
                                <a:lnTo>
                                  <a:pt x="0" y="750"/>
                                </a:lnTo>
                                <a:lnTo>
                                  <a:pt x="0" y="100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2"/>
                        <wps:cNvSpPr>
                          <a:spLocks/>
                        </wps:cNvSpPr>
                        <wps:spPr bwMode="auto">
                          <a:xfrm>
                            <a:off x="3704" y="-228"/>
                            <a:ext cx="99" cy="1049"/>
                          </a:xfrm>
                          <a:custGeom>
                            <a:avLst/>
                            <a:gdLst>
                              <a:gd name="T0" fmla="*/ 98 w 99"/>
                              <a:gd name="T1" fmla="*/ 0 h 1049"/>
                              <a:gd name="T2" fmla="*/ 98 w 99"/>
                              <a:gd name="T3" fmla="*/ 281 h 1049"/>
                              <a:gd name="T4" fmla="*/ 68 w 99"/>
                              <a:gd name="T5" fmla="*/ 360 h 1049"/>
                              <a:gd name="T6" fmla="*/ 23 w 99"/>
                              <a:gd name="T7" fmla="*/ 439 h 1049"/>
                              <a:gd name="T8" fmla="*/ 8 w 99"/>
                              <a:gd name="T9" fmla="*/ 501 h 1049"/>
                              <a:gd name="T10" fmla="*/ 0 w 99"/>
                              <a:gd name="T11" fmla="*/ 563 h 1049"/>
                              <a:gd name="T12" fmla="*/ 8 w 99"/>
                              <a:gd name="T13" fmla="*/ 641 h 1049"/>
                              <a:gd name="T14" fmla="*/ 53 w 99"/>
                              <a:gd name="T15" fmla="*/ 721 h 1049"/>
                              <a:gd name="T16" fmla="*/ 98 w 99"/>
                              <a:gd name="T17" fmla="*/ 783 h 1049"/>
                              <a:gd name="T18" fmla="*/ 98 w 99"/>
                              <a:gd name="T19" fmla="*/ 1050 h 10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1049">
                                <a:moveTo>
                                  <a:pt x="98" y="0"/>
                                </a:moveTo>
                                <a:lnTo>
                                  <a:pt x="98" y="281"/>
                                </a:lnTo>
                                <a:lnTo>
                                  <a:pt x="68" y="360"/>
                                </a:lnTo>
                                <a:lnTo>
                                  <a:pt x="23" y="439"/>
                                </a:lnTo>
                                <a:lnTo>
                                  <a:pt x="8" y="501"/>
                                </a:lnTo>
                                <a:lnTo>
                                  <a:pt x="0" y="563"/>
                                </a:lnTo>
                                <a:lnTo>
                                  <a:pt x="8" y="641"/>
                                </a:lnTo>
                                <a:lnTo>
                                  <a:pt x="53" y="721"/>
                                </a:lnTo>
                                <a:lnTo>
                                  <a:pt x="98" y="783"/>
                                </a:lnTo>
                                <a:lnTo>
                                  <a:pt x="98" y="105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3"/>
                        <wps:cNvSpPr>
                          <a:spLocks/>
                        </wps:cNvSpPr>
                        <wps:spPr bwMode="auto">
                          <a:xfrm>
                            <a:off x="3464" y="-233"/>
                            <a:ext cx="323" cy="38"/>
                          </a:xfrm>
                          <a:custGeom>
                            <a:avLst/>
                            <a:gdLst>
                              <a:gd name="T0" fmla="*/ 0 w 323"/>
                              <a:gd name="T1" fmla="*/ 5 h 38"/>
                              <a:gd name="T2" fmla="*/ 20 w 323"/>
                              <a:gd name="T3" fmla="*/ 6 h 38"/>
                              <a:gd name="T4" fmla="*/ 40 w 323"/>
                              <a:gd name="T5" fmla="*/ 8 h 38"/>
                              <a:gd name="T6" fmla="*/ 59 w 323"/>
                              <a:gd name="T7" fmla="*/ 13 h 38"/>
                              <a:gd name="T8" fmla="*/ 70 w 323"/>
                              <a:gd name="T9" fmla="*/ 18 h 38"/>
                              <a:gd name="T10" fmla="*/ 77 w 323"/>
                              <a:gd name="T11" fmla="*/ 23 h 38"/>
                              <a:gd name="T12" fmla="*/ 79 w 323"/>
                              <a:gd name="T13" fmla="*/ 27 h 38"/>
                              <a:gd name="T14" fmla="*/ 78 w 323"/>
                              <a:gd name="T15" fmla="*/ 31 h 38"/>
                              <a:gd name="T16" fmla="*/ 76 w 323"/>
                              <a:gd name="T17" fmla="*/ 34 h 38"/>
                              <a:gd name="T18" fmla="*/ 73 w 323"/>
                              <a:gd name="T19" fmla="*/ 35 h 38"/>
                              <a:gd name="T20" fmla="*/ 71 w 323"/>
                              <a:gd name="T21" fmla="*/ 36 h 38"/>
                              <a:gd name="T22" fmla="*/ 74 w 323"/>
                              <a:gd name="T23" fmla="*/ 35 h 38"/>
                              <a:gd name="T24" fmla="*/ 81 w 323"/>
                              <a:gd name="T25" fmla="*/ 33 h 38"/>
                              <a:gd name="T26" fmla="*/ 94 w 323"/>
                              <a:gd name="T27" fmla="*/ 30 h 38"/>
                              <a:gd name="T28" fmla="*/ 112 w 323"/>
                              <a:gd name="T29" fmla="*/ 12 h 38"/>
                              <a:gd name="T30" fmla="*/ 127 w 323"/>
                              <a:gd name="T31" fmla="*/ 2 h 38"/>
                              <a:gd name="T32" fmla="*/ 141 w 323"/>
                              <a:gd name="T33" fmla="*/ 0 h 38"/>
                              <a:gd name="T34" fmla="*/ 159 w 323"/>
                              <a:gd name="T35" fmla="*/ 3 h 38"/>
                              <a:gd name="T36" fmla="*/ 174 w 323"/>
                              <a:gd name="T37" fmla="*/ 22 h 38"/>
                              <a:gd name="T38" fmla="*/ 186 w 323"/>
                              <a:gd name="T39" fmla="*/ 33 h 38"/>
                              <a:gd name="T40" fmla="*/ 194 w 323"/>
                              <a:gd name="T41" fmla="*/ 37 h 38"/>
                              <a:gd name="T42" fmla="*/ 201 w 323"/>
                              <a:gd name="T43" fmla="*/ 36 h 38"/>
                              <a:gd name="T44" fmla="*/ 207 w 323"/>
                              <a:gd name="T45" fmla="*/ 32 h 38"/>
                              <a:gd name="T46" fmla="*/ 213 w 323"/>
                              <a:gd name="T47" fmla="*/ 25 h 38"/>
                              <a:gd name="T48" fmla="*/ 220 w 323"/>
                              <a:gd name="T49" fmla="*/ 17 h 38"/>
                              <a:gd name="T50" fmla="*/ 229 w 323"/>
                              <a:gd name="T51" fmla="*/ 10 h 38"/>
                              <a:gd name="T52" fmla="*/ 241 w 323"/>
                              <a:gd name="T53" fmla="*/ 6 h 38"/>
                              <a:gd name="T54" fmla="*/ 264 w 323"/>
                              <a:gd name="T55" fmla="*/ 4 h 38"/>
                              <a:gd name="T56" fmla="*/ 284 w 323"/>
                              <a:gd name="T57" fmla="*/ 4 h 38"/>
                              <a:gd name="T58" fmla="*/ 303 w 323"/>
                              <a:gd name="T59" fmla="*/ 4 h 38"/>
                              <a:gd name="T60" fmla="*/ 322 w 323"/>
                              <a:gd name="T61" fmla="*/ 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3" h="38">
                                <a:moveTo>
                                  <a:pt x="0" y="5"/>
                                </a:moveTo>
                                <a:lnTo>
                                  <a:pt x="20" y="6"/>
                                </a:lnTo>
                                <a:lnTo>
                                  <a:pt x="40" y="8"/>
                                </a:lnTo>
                                <a:lnTo>
                                  <a:pt x="59" y="13"/>
                                </a:lnTo>
                                <a:lnTo>
                                  <a:pt x="70" y="18"/>
                                </a:lnTo>
                                <a:lnTo>
                                  <a:pt x="77" y="23"/>
                                </a:lnTo>
                                <a:lnTo>
                                  <a:pt x="79" y="27"/>
                                </a:lnTo>
                                <a:lnTo>
                                  <a:pt x="78" y="31"/>
                                </a:lnTo>
                                <a:lnTo>
                                  <a:pt x="76" y="34"/>
                                </a:lnTo>
                                <a:lnTo>
                                  <a:pt x="73" y="35"/>
                                </a:lnTo>
                                <a:lnTo>
                                  <a:pt x="71" y="36"/>
                                </a:lnTo>
                                <a:lnTo>
                                  <a:pt x="74" y="35"/>
                                </a:lnTo>
                                <a:lnTo>
                                  <a:pt x="81" y="33"/>
                                </a:lnTo>
                                <a:lnTo>
                                  <a:pt x="94" y="30"/>
                                </a:lnTo>
                                <a:lnTo>
                                  <a:pt x="112" y="12"/>
                                </a:lnTo>
                                <a:lnTo>
                                  <a:pt x="127" y="2"/>
                                </a:lnTo>
                                <a:lnTo>
                                  <a:pt x="141" y="0"/>
                                </a:lnTo>
                                <a:lnTo>
                                  <a:pt x="159" y="3"/>
                                </a:lnTo>
                                <a:lnTo>
                                  <a:pt x="174" y="22"/>
                                </a:lnTo>
                                <a:lnTo>
                                  <a:pt x="186" y="33"/>
                                </a:lnTo>
                                <a:lnTo>
                                  <a:pt x="194" y="37"/>
                                </a:lnTo>
                                <a:lnTo>
                                  <a:pt x="201" y="36"/>
                                </a:lnTo>
                                <a:lnTo>
                                  <a:pt x="207" y="32"/>
                                </a:lnTo>
                                <a:lnTo>
                                  <a:pt x="213" y="25"/>
                                </a:lnTo>
                                <a:lnTo>
                                  <a:pt x="220" y="17"/>
                                </a:lnTo>
                                <a:lnTo>
                                  <a:pt x="229" y="10"/>
                                </a:lnTo>
                                <a:lnTo>
                                  <a:pt x="241" y="6"/>
                                </a:lnTo>
                                <a:lnTo>
                                  <a:pt x="264" y="4"/>
                                </a:lnTo>
                                <a:lnTo>
                                  <a:pt x="284" y="4"/>
                                </a:lnTo>
                                <a:lnTo>
                                  <a:pt x="303" y="4"/>
                                </a:lnTo>
                                <a:lnTo>
                                  <a:pt x="322" y="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4"/>
                        <wps:cNvSpPr>
                          <a:spLocks/>
                        </wps:cNvSpPr>
                        <wps:spPr bwMode="auto">
                          <a:xfrm>
                            <a:off x="3464" y="711"/>
                            <a:ext cx="341" cy="119"/>
                          </a:xfrm>
                          <a:custGeom>
                            <a:avLst/>
                            <a:gdLst>
                              <a:gd name="T0" fmla="*/ 0 w 341"/>
                              <a:gd name="T1" fmla="*/ 65 h 119"/>
                              <a:gd name="T2" fmla="*/ 13 w 341"/>
                              <a:gd name="T3" fmla="*/ 48 h 119"/>
                              <a:gd name="T4" fmla="*/ 24 w 341"/>
                              <a:gd name="T5" fmla="*/ 33 h 119"/>
                              <a:gd name="T6" fmla="*/ 31 w 341"/>
                              <a:gd name="T7" fmla="*/ 21 h 119"/>
                              <a:gd name="T8" fmla="*/ 36 w 341"/>
                              <a:gd name="T9" fmla="*/ 13 h 119"/>
                              <a:gd name="T10" fmla="*/ 40 w 341"/>
                              <a:gd name="T11" fmla="*/ 9 h 119"/>
                              <a:gd name="T12" fmla="*/ 43 w 341"/>
                              <a:gd name="T13" fmla="*/ 10 h 119"/>
                              <a:gd name="T14" fmla="*/ 47 w 341"/>
                              <a:gd name="T15" fmla="*/ 14 h 119"/>
                              <a:gd name="T16" fmla="*/ 51 w 341"/>
                              <a:gd name="T17" fmla="*/ 24 h 119"/>
                              <a:gd name="T18" fmla="*/ 57 w 341"/>
                              <a:gd name="T19" fmla="*/ 40 h 119"/>
                              <a:gd name="T20" fmla="*/ 66 w 341"/>
                              <a:gd name="T21" fmla="*/ 61 h 119"/>
                              <a:gd name="T22" fmla="*/ 84 w 341"/>
                              <a:gd name="T23" fmla="*/ 51 h 119"/>
                              <a:gd name="T24" fmla="*/ 99 w 341"/>
                              <a:gd name="T25" fmla="*/ 39 h 119"/>
                              <a:gd name="T26" fmla="*/ 111 w 341"/>
                              <a:gd name="T27" fmla="*/ 26 h 119"/>
                              <a:gd name="T28" fmla="*/ 123 w 341"/>
                              <a:gd name="T29" fmla="*/ 15 h 119"/>
                              <a:gd name="T30" fmla="*/ 133 w 341"/>
                              <a:gd name="T31" fmla="*/ 6 h 119"/>
                              <a:gd name="T32" fmla="*/ 145 w 341"/>
                              <a:gd name="T33" fmla="*/ 0 h 119"/>
                              <a:gd name="T34" fmla="*/ 157 w 341"/>
                              <a:gd name="T35" fmla="*/ 0 h 119"/>
                              <a:gd name="T36" fmla="*/ 171 w 341"/>
                              <a:gd name="T37" fmla="*/ 5 h 119"/>
                              <a:gd name="T38" fmla="*/ 177 w 341"/>
                              <a:gd name="T39" fmla="*/ 29 h 119"/>
                              <a:gd name="T40" fmla="*/ 180 w 341"/>
                              <a:gd name="T41" fmla="*/ 53 h 119"/>
                              <a:gd name="T42" fmla="*/ 183 w 341"/>
                              <a:gd name="T43" fmla="*/ 75 h 119"/>
                              <a:gd name="T44" fmla="*/ 186 w 341"/>
                              <a:gd name="T45" fmla="*/ 88 h 119"/>
                              <a:gd name="T46" fmla="*/ 200 w 341"/>
                              <a:gd name="T47" fmla="*/ 85 h 119"/>
                              <a:gd name="T48" fmla="*/ 215 w 341"/>
                              <a:gd name="T49" fmla="*/ 68 h 119"/>
                              <a:gd name="T50" fmla="*/ 227 w 341"/>
                              <a:gd name="T51" fmla="*/ 49 h 119"/>
                              <a:gd name="T52" fmla="*/ 233 w 341"/>
                              <a:gd name="T53" fmla="*/ 37 h 119"/>
                              <a:gd name="T54" fmla="*/ 253 w 341"/>
                              <a:gd name="T55" fmla="*/ 54 h 119"/>
                              <a:gd name="T56" fmla="*/ 268 w 341"/>
                              <a:gd name="T57" fmla="*/ 71 h 119"/>
                              <a:gd name="T58" fmla="*/ 280 w 341"/>
                              <a:gd name="T59" fmla="*/ 85 h 119"/>
                              <a:gd name="T60" fmla="*/ 291 w 341"/>
                              <a:gd name="T61" fmla="*/ 98 h 119"/>
                              <a:gd name="T62" fmla="*/ 304 w 341"/>
                              <a:gd name="T63" fmla="*/ 108 h 119"/>
                              <a:gd name="T64" fmla="*/ 319 w 341"/>
                              <a:gd name="T65" fmla="*/ 115 h 119"/>
                              <a:gd name="T66" fmla="*/ 340 w 341"/>
                              <a:gd name="T6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1" h="119">
                                <a:moveTo>
                                  <a:pt x="0" y="65"/>
                                </a:moveTo>
                                <a:lnTo>
                                  <a:pt x="13" y="48"/>
                                </a:lnTo>
                                <a:lnTo>
                                  <a:pt x="24" y="33"/>
                                </a:lnTo>
                                <a:lnTo>
                                  <a:pt x="31" y="21"/>
                                </a:lnTo>
                                <a:lnTo>
                                  <a:pt x="36" y="13"/>
                                </a:lnTo>
                                <a:lnTo>
                                  <a:pt x="40" y="9"/>
                                </a:lnTo>
                                <a:lnTo>
                                  <a:pt x="43" y="10"/>
                                </a:lnTo>
                                <a:lnTo>
                                  <a:pt x="47" y="14"/>
                                </a:lnTo>
                                <a:lnTo>
                                  <a:pt x="51" y="24"/>
                                </a:lnTo>
                                <a:lnTo>
                                  <a:pt x="57" y="40"/>
                                </a:lnTo>
                                <a:lnTo>
                                  <a:pt x="66" y="61"/>
                                </a:lnTo>
                                <a:lnTo>
                                  <a:pt x="84" y="51"/>
                                </a:lnTo>
                                <a:lnTo>
                                  <a:pt x="99" y="39"/>
                                </a:lnTo>
                                <a:lnTo>
                                  <a:pt x="111" y="26"/>
                                </a:lnTo>
                                <a:lnTo>
                                  <a:pt x="123" y="15"/>
                                </a:lnTo>
                                <a:lnTo>
                                  <a:pt x="133" y="6"/>
                                </a:lnTo>
                                <a:lnTo>
                                  <a:pt x="145" y="0"/>
                                </a:lnTo>
                                <a:lnTo>
                                  <a:pt x="157" y="0"/>
                                </a:lnTo>
                                <a:lnTo>
                                  <a:pt x="171" y="5"/>
                                </a:lnTo>
                                <a:lnTo>
                                  <a:pt x="177" y="29"/>
                                </a:lnTo>
                                <a:lnTo>
                                  <a:pt x="180" y="53"/>
                                </a:lnTo>
                                <a:lnTo>
                                  <a:pt x="183" y="75"/>
                                </a:lnTo>
                                <a:lnTo>
                                  <a:pt x="186" y="88"/>
                                </a:lnTo>
                                <a:lnTo>
                                  <a:pt x="200" y="85"/>
                                </a:lnTo>
                                <a:lnTo>
                                  <a:pt x="215" y="68"/>
                                </a:lnTo>
                                <a:lnTo>
                                  <a:pt x="227" y="49"/>
                                </a:lnTo>
                                <a:lnTo>
                                  <a:pt x="233" y="37"/>
                                </a:lnTo>
                                <a:lnTo>
                                  <a:pt x="253" y="54"/>
                                </a:lnTo>
                                <a:lnTo>
                                  <a:pt x="268" y="71"/>
                                </a:lnTo>
                                <a:lnTo>
                                  <a:pt x="280" y="85"/>
                                </a:lnTo>
                                <a:lnTo>
                                  <a:pt x="291" y="98"/>
                                </a:lnTo>
                                <a:lnTo>
                                  <a:pt x="304" y="108"/>
                                </a:lnTo>
                                <a:lnTo>
                                  <a:pt x="319" y="115"/>
                                </a:lnTo>
                                <a:lnTo>
                                  <a:pt x="340" y="118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05"/>
                        <wps:cNvSpPr>
                          <a:spLocks/>
                        </wps:cNvSpPr>
                        <wps:spPr bwMode="auto">
                          <a:xfrm>
                            <a:off x="3630" y="-318"/>
                            <a:ext cx="20" cy="12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69"/>
                              <a:gd name="T2" fmla="*/ 0 w 20"/>
                              <a:gd name="T3" fmla="*/ 1269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9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7C0C9" id="Group 400" o:spid="_x0000_s1026" style="position:absolute;margin-left:172.45pt;margin-top:-16.15pt;width:18.55pt;height:63.95pt;z-index:-251636736;mso-position-horizontal-relative:page" coordorigin="3449,-323" coordsize="371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" o:allowincell="f">
                <v:shape id="Freeform 401" o:spid="_x0000_s1027" style="position:absolute;left:3464;top:-228;width:99;height:1004;visibility:visible;mso-wrap-style:square;v-text-anchor:top" coordsize="99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DosEA&#10;AADbAAAADwAAAGRycy9kb3ducmV2LnhtbERPTYvCMBC9L/gfwgjetqkeRKpRlhXBBRWsgru3oRnb&#10;YDMpTVarv94cBI+P9z1bdLYWV2q9caxgmKQgiAunDZcKjofV5wSED8gaa8ek4E4eFvPexwwz7W68&#10;p2seShFD2GeooAqhyaT0RUUWfeIa4sidXWsxRNiWUrd4i+G2lqM0HUuLhmNDhQ19V1Rc8n+rYPL4&#10;/Tnlf2yGI7M828tGb3crrdSg331NQQTqwlv8cq+1gnFcH7/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Q6LBAAAA2wAAAA8AAAAAAAAAAAAAAAAAmAIAAGRycy9kb3du&#10;cmV2LnhtbFBLBQYAAAAABAAEAPUAAACGAwAAAAA=&#10;" path="m,l,270r30,74l75,420r15,60l98,540r-8,74l45,690,,750r,254e" filled="f" strokeweight="1.5pt">
                  <v:path arrowok="t" o:connecttype="custom" o:connectlocs="0,0;0,270;30,344;75,420;90,480;98,540;90,614;45,690;0,750;0,1004" o:connectangles="0,0,0,0,0,0,0,0,0,0"/>
                </v:shape>
                <v:shape id="Freeform 402" o:spid="_x0000_s1028" style="position:absolute;left:3704;top:-228;width:99;height:1049;visibility:visible;mso-wrap-style:square;v-text-anchor:top" coordsize="99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CT8UA&#10;AADbAAAADwAAAGRycy9kb3ducmV2LnhtbESPzWsCMRTE74L/Q3iCl6LZepC6GsUWqv2gB7/Q42Pz&#10;3CxuXpZNXNf/vikUPA4z8xtmtmhtKRqqfeFYwfMwAUGcOV1wrmC/ex+8gPABWWPpmBTcycNi3u3M&#10;MNXuxhtqtiEXEcI+RQUmhCqV0meGLPqhq4ijd3a1xRBlnUtd4y3CbSlHSTKWFguOCwYrejOUXbZX&#10;qwC/18Wne/Xu63C8N2b1NFmfVj9K9XvtcgoiUBse4f/2h1YwHsH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MJPxQAAANsAAAAPAAAAAAAAAAAAAAAAAJgCAABkcnMv&#10;ZG93bnJldi54bWxQSwUGAAAAAAQABAD1AAAAigMAAAAA&#10;" path="m98,r,281l68,360,23,439,8,501,,563r8,78l53,721r45,62l98,1050e" filled="f" strokeweight="1.5pt">
                  <v:path arrowok="t" o:connecttype="custom" o:connectlocs="98,0;98,281;68,360;23,439;8,501;0,563;8,641;53,721;98,783;98,1050" o:connectangles="0,0,0,0,0,0,0,0,0,0"/>
                </v:shape>
                <v:shape id="Freeform 403" o:spid="_x0000_s1029" style="position:absolute;left:3464;top:-233;width:323;height:38;visibility:visible;mso-wrap-style:square;v-text-anchor:top" coordsize="32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2QMUA&#10;AADbAAAADwAAAGRycy9kb3ducmV2LnhtbESPT2vCQBTE7wW/w/IEL0U31RolukoRpUW81D/3R/aZ&#10;DWbfhuxG0376bqHQ4zAzv2GW685W4k6NLx0reBklIIhzp0suFJxPu+EchA/IGivHpOCLPKxXvacl&#10;Zto9+JPux1CICGGfoQITQp1J6XNDFv3I1cTRu7rGYoiyKaRu8BHhtpLjJEmlxZLjgsGaNoby27G1&#10;Ct637aGdHuh5Xr2a6Xh7SWffyV6pQb97W4AI1IX/8F/7QytIJ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fZAxQAAANsAAAAPAAAAAAAAAAAAAAAAAJgCAABkcnMv&#10;ZG93bnJldi54bWxQSwUGAAAAAAQABAD1AAAAigMAAAAA&#10;" path="m,5l20,6,40,8r19,5l70,18r7,5l79,27r-1,4l76,34r-3,1l71,36r3,-1l81,33,94,30,112,12,127,2,141,r18,3l174,22r12,11l194,37r7,-1l207,32r6,-7l220,17r9,-7l241,6,264,4r20,l303,4r19,1e" filled="f" strokeweight="1.5pt">
                  <v:path arrowok="t" o:connecttype="custom" o:connectlocs="0,5;20,6;40,8;59,13;70,18;77,23;79,27;78,31;76,34;73,35;71,36;74,35;81,33;94,30;112,12;127,2;141,0;159,3;174,22;186,33;194,37;201,36;207,32;213,25;220,17;229,10;241,6;264,4;284,4;303,4;322,5" o:connectangles="0,0,0,0,0,0,0,0,0,0,0,0,0,0,0,0,0,0,0,0,0,0,0,0,0,0,0,0,0,0,0"/>
                </v:shape>
                <v:shape id="Freeform 404" o:spid="_x0000_s1030" style="position:absolute;left:3464;top:711;width:341;height:119;visibility:visible;mso-wrap-style:square;v-text-anchor:top" coordsize="34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UGcUA&#10;AADbAAAADwAAAGRycy9kb3ducmV2LnhtbESPQWsCMRSE74L/ITyhNzdrrWJXo5RCsaWgrRa8PjbP&#10;3bWblyWJuvXXN4LgcZiZb5jZojW1OJHzlWUFgyQFQZxbXXGh4Gf71p+A8AFZY22ZFPyRh8W825lh&#10;pu2Zv+m0CYWIEPYZKihDaDIpfV6SQZ/Yhjh6e+sMhihdIbXDc4SbWj6m6VgarDgulNjQa0n57+Zo&#10;FFh3WK+Xn8+X/GPovtxodWh3w4tSD732ZQoiUBvu4Vv7XSsYP8H1S/w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hQZxQAAANsAAAAPAAAAAAAAAAAAAAAAAJgCAABkcnMv&#10;ZG93bnJldi54bWxQSwUGAAAAAAQABAD1AAAAigMAAAAA&#10;" path="m,65l13,48,24,33,31,21r5,-8l40,9r3,1l47,14r4,10l57,40r9,21l84,51,99,39,111,26,123,15,133,6,145,r12,l171,5r6,24l180,53r3,22l186,88r14,-3l215,68,227,49r6,-12l253,54r15,17l280,85r11,13l304,108r15,7l340,118e" filled="f" strokeweight=".52914mm">
                  <v:path arrowok="t" o:connecttype="custom" o:connectlocs="0,65;13,48;24,33;31,21;36,13;40,9;43,10;47,14;51,24;57,40;66,61;84,51;99,39;111,26;123,15;133,6;145,0;157,0;171,5;177,29;180,53;183,75;186,88;200,85;215,68;227,49;233,37;253,54;268,71;280,85;291,98;304,108;319,115;340,118" o:connectangles="0,0,0,0,0,0,0,0,0,0,0,0,0,0,0,0,0,0,0,0,0,0,0,0,0,0,0,0,0,0,0,0,0,0"/>
                </v:shape>
                <v:shape id="Freeform 405" o:spid="_x0000_s1031" style="position:absolute;left:3630;top:-318;width:20;height:1269;visibility:visible;mso-wrap-style:square;v-text-anchor:top" coordsize="20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7acIA&#10;AADbAAAADwAAAGRycy9kb3ducmV2LnhtbESPQYvCMBSE78L+h/AWvIimCkqtTUUKCx72ousPeDTP&#10;trR5KUnUrr/eLAh7HGbmGybfj6YXd3K+taxguUhAEFdWt1wruPx8zVMQPiBr7C2Tgl/ysC8+Jjlm&#10;2j74RPdzqEWEsM9QQRPCkEnpq4YM+oUdiKN3tc5giNLVUjt8RLjp5SpJNtJgy3GhwYHKhqrufDMK&#10;Oq+H7ulWs/S6lmXSLcO3KbdKTT/Hww5EoDH8h9/to1awWcPfl/gDZP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3tpwgAAANsAAAAPAAAAAAAAAAAAAAAAAJgCAABkcnMvZG93&#10;bnJldi54bWxQSwUGAAAAAAQABAD1AAAAhwMAAAAA&#10;" path="m,l,1269e" filled="f" strokeweight=".5pt">
                  <v:stroke dashstyle="dash"/>
                  <v:path arrowok="t" o:connecttype="custom" o:connectlocs="0,0;0,126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-237490</wp:posOffset>
                </wp:positionV>
                <wp:extent cx="214630" cy="869950"/>
                <wp:effectExtent l="1905" t="3175" r="2540" b="3175"/>
                <wp:wrapNone/>
                <wp:docPr id="42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869950"/>
                          <a:chOff x="4323" y="-374"/>
                          <a:chExt cx="338" cy="1370"/>
                        </a:xfrm>
                      </wpg:grpSpPr>
                      <wps:wsp>
                        <wps:cNvPr id="44" name="Freeform 407"/>
                        <wps:cNvSpPr>
                          <a:spLocks/>
                        </wps:cNvSpPr>
                        <wps:spPr bwMode="auto">
                          <a:xfrm>
                            <a:off x="4345" y="-235"/>
                            <a:ext cx="75" cy="509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509"/>
                              <a:gd name="T2" fmla="*/ 0 w 75"/>
                              <a:gd name="T3" fmla="*/ 277 h 509"/>
                              <a:gd name="T4" fmla="*/ 37 w 75"/>
                              <a:gd name="T5" fmla="*/ 360 h 509"/>
                              <a:gd name="T6" fmla="*/ 74 w 75"/>
                              <a:gd name="T7" fmla="*/ 465 h 509"/>
                              <a:gd name="T8" fmla="*/ 74 w 75"/>
                              <a:gd name="T9" fmla="*/ 51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509">
                                <a:moveTo>
                                  <a:pt x="0" y="0"/>
                                </a:moveTo>
                                <a:lnTo>
                                  <a:pt x="0" y="277"/>
                                </a:lnTo>
                                <a:lnTo>
                                  <a:pt x="37" y="360"/>
                                </a:lnTo>
                                <a:lnTo>
                                  <a:pt x="74" y="465"/>
                                </a:lnTo>
                                <a:lnTo>
                                  <a:pt x="74" y="510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8"/>
                        <wps:cNvSpPr>
                          <a:spLocks/>
                        </wps:cNvSpPr>
                        <wps:spPr bwMode="auto">
                          <a:xfrm>
                            <a:off x="4345" y="325"/>
                            <a:ext cx="75" cy="510"/>
                          </a:xfrm>
                          <a:custGeom>
                            <a:avLst/>
                            <a:gdLst>
                              <a:gd name="T0" fmla="*/ 0 w 75"/>
                              <a:gd name="T1" fmla="*/ 509 h 510"/>
                              <a:gd name="T2" fmla="*/ 0 w 75"/>
                              <a:gd name="T3" fmla="*/ 233 h 510"/>
                              <a:gd name="T4" fmla="*/ 37 w 75"/>
                              <a:gd name="T5" fmla="*/ 149 h 510"/>
                              <a:gd name="T6" fmla="*/ 74 w 75"/>
                              <a:gd name="T7" fmla="*/ 45 h 510"/>
                              <a:gd name="T8" fmla="*/ 74 w 75"/>
                              <a:gd name="T9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" h="510">
                                <a:moveTo>
                                  <a:pt x="0" y="509"/>
                                </a:moveTo>
                                <a:lnTo>
                                  <a:pt x="0" y="233"/>
                                </a:lnTo>
                                <a:lnTo>
                                  <a:pt x="37" y="149"/>
                                </a:lnTo>
                                <a:lnTo>
                                  <a:pt x="74" y="45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09"/>
                        <wps:cNvSpPr>
                          <a:spLocks/>
                        </wps:cNvSpPr>
                        <wps:spPr bwMode="auto">
                          <a:xfrm>
                            <a:off x="4569" y="319"/>
                            <a:ext cx="76" cy="510"/>
                          </a:xfrm>
                          <a:custGeom>
                            <a:avLst/>
                            <a:gdLst>
                              <a:gd name="T0" fmla="*/ 75 w 76"/>
                              <a:gd name="T1" fmla="*/ 510 h 510"/>
                              <a:gd name="T2" fmla="*/ 75 w 76"/>
                              <a:gd name="T3" fmla="*/ 232 h 510"/>
                              <a:gd name="T4" fmla="*/ 37 w 76"/>
                              <a:gd name="T5" fmla="*/ 150 h 510"/>
                              <a:gd name="T6" fmla="*/ 0 w 76"/>
                              <a:gd name="T7" fmla="*/ 44 h 510"/>
                              <a:gd name="T8" fmla="*/ 0 w 76"/>
                              <a:gd name="T9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510">
                                <a:moveTo>
                                  <a:pt x="75" y="510"/>
                                </a:moveTo>
                                <a:lnTo>
                                  <a:pt x="75" y="232"/>
                                </a:lnTo>
                                <a:lnTo>
                                  <a:pt x="37" y="150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0"/>
                        <wps:cNvSpPr>
                          <a:spLocks/>
                        </wps:cNvSpPr>
                        <wps:spPr bwMode="auto">
                          <a:xfrm>
                            <a:off x="4569" y="-235"/>
                            <a:ext cx="76" cy="509"/>
                          </a:xfrm>
                          <a:custGeom>
                            <a:avLst/>
                            <a:gdLst>
                              <a:gd name="T0" fmla="*/ 75 w 76"/>
                              <a:gd name="T1" fmla="*/ 0 h 509"/>
                              <a:gd name="T2" fmla="*/ 75 w 76"/>
                              <a:gd name="T3" fmla="*/ 277 h 509"/>
                              <a:gd name="T4" fmla="*/ 37 w 76"/>
                              <a:gd name="T5" fmla="*/ 360 h 509"/>
                              <a:gd name="T6" fmla="*/ 0 w 76"/>
                              <a:gd name="T7" fmla="*/ 465 h 509"/>
                              <a:gd name="T8" fmla="*/ 0 w 76"/>
                              <a:gd name="T9" fmla="*/ 51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509">
                                <a:moveTo>
                                  <a:pt x="75" y="0"/>
                                </a:moveTo>
                                <a:lnTo>
                                  <a:pt x="75" y="277"/>
                                </a:lnTo>
                                <a:lnTo>
                                  <a:pt x="37" y="360"/>
                                </a:lnTo>
                                <a:lnTo>
                                  <a:pt x="0" y="465"/>
                                </a:lnTo>
                                <a:lnTo>
                                  <a:pt x="0" y="51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11"/>
                        <wps:cNvSpPr>
                          <a:spLocks/>
                        </wps:cNvSpPr>
                        <wps:spPr bwMode="auto">
                          <a:xfrm>
                            <a:off x="4338" y="-245"/>
                            <a:ext cx="287" cy="26"/>
                          </a:xfrm>
                          <a:custGeom>
                            <a:avLst/>
                            <a:gdLst>
                              <a:gd name="T0" fmla="*/ 0 w 287"/>
                              <a:gd name="T1" fmla="*/ 9 h 26"/>
                              <a:gd name="T2" fmla="*/ 19 w 287"/>
                              <a:gd name="T3" fmla="*/ 11 h 26"/>
                              <a:gd name="T4" fmla="*/ 39 w 287"/>
                              <a:gd name="T5" fmla="*/ 12 h 26"/>
                              <a:gd name="T6" fmla="*/ 59 w 287"/>
                              <a:gd name="T7" fmla="*/ 14 h 26"/>
                              <a:gd name="T8" fmla="*/ 79 w 287"/>
                              <a:gd name="T9" fmla="*/ 15 h 26"/>
                              <a:gd name="T10" fmla="*/ 102 w 287"/>
                              <a:gd name="T11" fmla="*/ 21 h 26"/>
                              <a:gd name="T12" fmla="*/ 118 w 287"/>
                              <a:gd name="T13" fmla="*/ 25 h 26"/>
                              <a:gd name="T14" fmla="*/ 140 w 287"/>
                              <a:gd name="T15" fmla="*/ 13 h 26"/>
                              <a:gd name="T16" fmla="*/ 158 w 287"/>
                              <a:gd name="T17" fmla="*/ 0 h 26"/>
                              <a:gd name="T18" fmla="*/ 172 w 287"/>
                              <a:gd name="T19" fmla="*/ 7 h 26"/>
                              <a:gd name="T20" fmla="*/ 182 w 287"/>
                              <a:gd name="T21" fmla="*/ 11 h 26"/>
                              <a:gd name="T22" fmla="*/ 189 w 287"/>
                              <a:gd name="T23" fmla="*/ 15 h 26"/>
                              <a:gd name="T24" fmla="*/ 195 w 287"/>
                              <a:gd name="T25" fmla="*/ 16 h 26"/>
                              <a:gd name="T26" fmla="*/ 201 w 287"/>
                              <a:gd name="T27" fmla="*/ 17 h 26"/>
                              <a:gd name="T28" fmla="*/ 207 w 287"/>
                              <a:gd name="T29" fmla="*/ 16 h 26"/>
                              <a:gd name="T30" fmla="*/ 215 w 287"/>
                              <a:gd name="T31" fmla="*/ 15 h 26"/>
                              <a:gd name="T32" fmla="*/ 226 w 287"/>
                              <a:gd name="T33" fmla="*/ 13 h 26"/>
                              <a:gd name="T34" fmla="*/ 241 w 287"/>
                              <a:gd name="T35" fmla="*/ 12 h 26"/>
                              <a:gd name="T36" fmla="*/ 260 w 287"/>
                              <a:gd name="T37" fmla="*/ 10 h 26"/>
                              <a:gd name="T38" fmla="*/ 286 w 287"/>
                              <a:gd name="T39" fmla="*/ 9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7" h="26">
                                <a:moveTo>
                                  <a:pt x="0" y="9"/>
                                </a:moveTo>
                                <a:lnTo>
                                  <a:pt x="19" y="11"/>
                                </a:lnTo>
                                <a:lnTo>
                                  <a:pt x="39" y="12"/>
                                </a:lnTo>
                                <a:lnTo>
                                  <a:pt x="59" y="14"/>
                                </a:lnTo>
                                <a:lnTo>
                                  <a:pt x="79" y="15"/>
                                </a:lnTo>
                                <a:lnTo>
                                  <a:pt x="102" y="21"/>
                                </a:lnTo>
                                <a:lnTo>
                                  <a:pt x="118" y="25"/>
                                </a:lnTo>
                                <a:lnTo>
                                  <a:pt x="140" y="13"/>
                                </a:lnTo>
                                <a:lnTo>
                                  <a:pt x="158" y="0"/>
                                </a:lnTo>
                                <a:lnTo>
                                  <a:pt x="172" y="7"/>
                                </a:lnTo>
                                <a:lnTo>
                                  <a:pt x="182" y="11"/>
                                </a:lnTo>
                                <a:lnTo>
                                  <a:pt x="189" y="15"/>
                                </a:lnTo>
                                <a:lnTo>
                                  <a:pt x="195" y="16"/>
                                </a:lnTo>
                                <a:lnTo>
                                  <a:pt x="201" y="17"/>
                                </a:lnTo>
                                <a:lnTo>
                                  <a:pt x="207" y="16"/>
                                </a:lnTo>
                                <a:lnTo>
                                  <a:pt x="215" y="15"/>
                                </a:lnTo>
                                <a:lnTo>
                                  <a:pt x="226" y="13"/>
                                </a:lnTo>
                                <a:lnTo>
                                  <a:pt x="241" y="12"/>
                                </a:lnTo>
                                <a:lnTo>
                                  <a:pt x="260" y="10"/>
                                </a:lnTo>
                                <a:lnTo>
                                  <a:pt x="286" y="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12"/>
                        <wps:cNvSpPr>
                          <a:spLocks/>
                        </wps:cNvSpPr>
                        <wps:spPr bwMode="auto">
                          <a:xfrm>
                            <a:off x="4419" y="249"/>
                            <a:ext cx="130" cy="25"/>
                          </a:xfrm>
                          <a:custGeom>
                            <a:avLst/>
                            <a:gdLst>
                              <a:gd name="T0" fmla="*/ 0 w 130"/>
                              <a:gd name="T1" fmla="*/ 24 h 25"/>
                              <a:gd name="T2" fmla="*/ 21 w 130"/>
                              <a:gd name="T3" fmla="*/ 19 h 25"/>
                              <a:gd name="T4" fmla="*/ 40 w 130"/>
                              <a:gd name="T5" fmla="*/ 13 h 25"/>
                              <a:gd name="T6" fmla="*/ 56 w 130"/>
                              <a:gd name="T7" fmla="*/ 6 h 25"/>
                              <a:gd name="T8" fmla="*/ 74 w 130"/>
                              <a:gd name="T9" fmla="*/ 0 h 25"/>
                              <a:gd name="T10" fmla="*/ 96 w 130"/>
                              <a:gd name="T11" fmla="*/ 12 h 25"/>
                              <a:gd name="T12" fmla="*/ 112 w 130"/>
                              <a:gd name="T13" fmla="*/ 20 h 25"/>
                              <a:gd name="T14" fmla="*/ 129 w 130"/>
                              <a:gd name="T15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0" h="25">
                                <a:moveTo>
                                  <a:pt x="0" y="24"/>
                                </a:moveTo>
                                <a:lnTo>
                                  <a:pt x="21" y="19"/>
                                </a:lnTo>
                                <a:lnTo>
                                  <a:pt x="40" y="13"/>
                                </a:lnTo>
                                <a:lnTo>
                                  <a:pt x="56" y="6"/>
                                </a:lnTo>
                                <a:lnTo>
                                  <a:pt x="74" y="0"/>
                                </a:lnTo>
                                <a:lnTo>
                                  <a:pt x="96" y="12"/>
                                </a:lnTo>
                                <a:lnTo>
                                  <a:pt x="112" y="20"/>
                                </a:lnTo>
                                <a:lnTo>
                                  <a:pt x="129" y="2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3"/>
                        <wps:cNvSpPr>
                          <a:spLocks/>
                        </wps:cNvSpPr>
                        <wps:spPr bwMode="auto">
                          <a:xfrm>
                            <a:off x="4419" y="311"/>
                            <a:ext cx="139" cy="20"/>
                          </a:xfrm>
                          <a:custGeom>
                            <a:avLst/>
                            <a:gdLst>
                              <a:gd name="T0" fmla="*/ 0 w 139"/>
                              <a:gd name="T1" fmla="*/ 14 h 20"/>
                              <a:gd name="T2" fmla="*/ 22 w 139"/>
                              <a:gd name="T3" fmla="*/ 11 h 20"/>
                              <a:gd name="T4" fmla="*/ 41 w 139"/>
                              <a:gd name="T5" fmla="*/ 9 h 20"/>
                              <a:gd name="T6" fmla="*/ 60 w 139"/>
                              <a:gd name="T7" fmla="*/ 6 h 20"/>
                              <a:gd name="T8" fmla="*/ 78 w 139"/>
                              <a:gd name="T9" fmla="*/ 3 h 20"/>
                              <a:gd name="T10" fmla="*/ 96 w 139"/>
                              <a:gd name="T11" fmla="*/ 2 h 20"/>
                              <a:gd name="T12" fmla="*/ 116 w 139"/>
                              <a:gd name="T13" fmla="*/ 0 h 20"/>
                              <a:gd name="T14" fmla="*/ 138 w 139"/>
                              <a:gd name="T1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9" h="20">
                                <a:moveTo>
                                  <a:pt x="0" y="14"/>
                                </a:moveTo>
                                <a:lnTo>
                                  <a:pt x="22" y="11"/>
                                </a:lnTo>
                                <a:lnTo>
                                  <a:pt x="41" y="9"/>
                                </a:lnTo>
                                <a:lnTo>
                                  <a:pt x="60" y="6"/>
                                </a:lnTo>
                                <a:lnTo>
                                  <a:pt x="78" y="3"/>
                                </a:lnTo>
                                <a:lnTo>
                                  <a:pt x="96" y="2"/>
                                </a:lnTo>
                                <a:lnTo>
                                  <a:pt x="116" y="0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14"/>
                        <wps:cNvSpPr>
                          <a:spLocks/>
                        </wps:cNvSpPr>
                        <wps:spPr bwMode="auto">
                          <a:xfrm>
                            <a:off x="4338" y="791"/>
                            <a:ext cx="293" cy="45"/>
                          </a:xfrm>
                          <a:custGeom>
                            <a:avLst/>
                            <a:gdLst>
                              <a:gd name="T0" fmla="*/ 0 w 293"/>
                              <a:gd name="T1" fmla="*/ 44 h 45"/>
                              <a:gd name="T2" fmla="*/ 19 w 293"/>
                              <a:gd name="T3" fmla="*/ 32 h 45"/>
                              <a:gd name="T4" fmla="*/ 33 w 293"/>
                              <a:gd name="T5" fmla="*/ 20 h 45"/>
                              <a:gd name="T6" fmla="*/ 47 w 293"/>
                              <a:gd name="T7" fmla="*/ 9 h 45"/>
                              <a:gd name="T8" fmla="*/ 66 w 293"/>
                              <a:gd name="T9" fmla="*/ 0 h 45"/>
                              <a:gd name="T10" fmla="*/ 82 w 293"/>
                              <a:gd name="T11" fmla="*/ 11 h 45"/>
                              <a:gd name="T12" fmla="*/ 94 w 293"/>
                              <a:gd name="T13" fmla="*/ 19 h 45"/>
                              <a:gd name="T14" fmla="*/ 103 w 293"/>
                              <a:gd name="T15" fmla="*/ 25 h 45"/>
                              <a:gd name="T16" fmla="*/ 109 w 293"/>
                              <a:gd name="T17" fmla="*/ 29 h 45"/>
                              <a:gd name="T18" fmla="*/ 115 w 293"/>
                              <a:gd name="T19" fmla="*/ 31 h 45"/>
                              <a:gd name="T20" fmla="*/ 121 w 293"/>
                              <a:gd name="T21" fmla="*/ 31 h 45"/>
                              <a:gd name="T22" fmla="*/ 129 w 293"/>
                              <a:gd name="T23" fmla="*/ 30 h 45"/>
                              <a:gd name="T24" fmla="*/ 139 w 293"/>
                              <a:gd name="T25" fmla="*/ 29 h 45"/>
                              <a:gd name="T26" fmla="*/ 154 w 293"/>
                              <a:gd name="T27" fmla="*/ 26 h 45"/>
                              <a:gd name="T28" fmla="*/ 174 w 293"/>
                              <a:gd name="T29" fmla="*/ 24 h 45"/>
                              <a:gd name="T30" fmla="*/ 194 w 293"/>
                              <a:gd name="T31" fmla="*/ 10 h 45"/>
                              <a:gd name="T32" fmla="*/ 207 w 293"/>
                              <a:gd name="T33" fmla="*/ 0 h 45"/>
                              <a:gd name="T34" fmla="*/ 223 w 293"/>
                              <a:gd name="T35" fmla="*/ 0 h 45"/>
                              <a:gd name="T36" fmla="*/ 247 w 293"/>
                              <a:gd name="T37" fmla="*/ 3 h 45"/>
                              <a:gd name="T38" fmla="*/ 272 w 293"/>
                              <a:gd name="T39" fmla="*/ 9 h 45"/>
                              <a:gd name="T40" fmla="*/ 292 w 293"/>
                              <a:gd name="T41" fmla="*/ 18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3" h="45">
                                <a:moveTo>
                                  <a:pt x="0" y="44"/>
                                </a:moveTo>
                                <a:lnTo>
                                  <a:pt x="19" y="32"/>
                                </a:lnTo>
                                <a:lnTo>
                                  <a:pt x="33" y="20"/>
                                </a:lnTo>
                                <a:lnTo>
                                  <a:pt x="47" y="9"/>
                                </a:lnTo>
                                <a:lnTo>
                                  <a:pt x="66" y="0"/>
                                </a:lnTo>
                                <a:lnTo>
                                  <a:pt x="82" y="11"/>
                                </a:lnTo>
                                <a:lnTo>
                                  <a:pt x="94" y="19"/>
                                </a:lnTo>
                                <a:lnTo>
                                  <a:pt x="103" y="25"/>
                                </a:lnTo>
                                <a:lnTo>
                                  <a:pt x="109" y="29"/>
                                </a:lnTo>
                                <a:lnTo>
                                  <a:pt x="115" y="31"/>
                                </a:lnTo>
                                <a:lnTo>
                                  <a:pt x="121" y="31"/>
                                </a:lnTo>
                                <a:lnTo>
                                  <a:pt x="129" y="30"/>
                                </a:lnTo>
                                <a:lnTo>
                                  <a:pt x="139" y="29"/>
                                </a:lnTo>
                                <a:lnTo>
                                  <a:pt x="154" y="26"/>
                                </a:lnTo>
                                <a:lnTo>
                                  <a:pt x="174" y="24"/>
                                </a:lnTo>
                                <a:lnTo>
                                  <a:pt x="194" y="10"/>
                                </a:lnTo>
                                <a:lnTo>
                                  <a:pt x="207" y="0"/>
                                </a:lnTo>
                                <a:lnTo>
                                  <a:pt x="223" y="0"/>
                                </a:lnTo>
                                <a:lnTo>
                                  <a:pt x="247" y="3"/>
                                </a:lnTo>
                                <a:lnTo>
                                  <a:pt x="272" y="9"/>
                                </a:lnTo>
                                <a:lnTo>
                                  <a:pt x="292" y="1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15"/>
                        <wps:cNvSpPr>
                          <a:spLocks/>
                        </wps:cNvSpPr>
                        <wps:spPr bwMode="auto">
                          <a:xfrm>
                            <a:off x="4490" y="-369"/>
                            <a:ext cx="20" cy="1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60"/>
                              <a:gd name="T2" fmla="*/ 0 w 20"/>
                              <a:gd name="T3" fmla="*/ 1360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60">
                                <a:moveTo>
                                  <a:pt x="0" y="0"/>
                                </a:moveTo>
                                <a:lnTo>
                                  <a:pt x="0" y="13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73540" id="Group 406" o:spid="_x0000_s1026" style="position:absolute;margin-left:216.15pt;margin-top:-18.7pt;width:16.9pt;height:68.5pt;z-index:-251635712;mso-position-horizontal-relative:page" coordorigin="4323,-374" coordsize="338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" o:allowincell="f">
                <v:shape id="Freeform 407" o:spid="_x0000_s1027" style="position:absolute;left:4345;top:-235;width:75;height:509;visibility:visible;mso-wrap-style:square;v-text-anchor:top" coordsize="75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/zEMIA&#10;AADbAAAADwAAAGRycy9kb3ducmV2LnhtbESPzWrDMBCE74W8g9hCbo3ckpTiRAn5IST0VjcPsFhb&#10;2dTaNZZqO3n6qFDocZiZb5jVZvSN6qkLtbCB51kGirgUW7MzcPk8Pr2BChHZYiNMBq4UYLOePKww&#10;tzLwB/VFdCpBOORooIqxzbUOZUUew0xa4uR9SecxJtk5bTscEtw3+iXLXrXHmtNChS3tKyq/ix9v&#10;IOtlcXMndyhO9L7bOZJxO4gx08dxuwQVaYz/4b/22RqYz+H3S/oB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//MQwgAAANsAAAAPAAAAAAAAAAAAAAAAAJgCAABkcnMvZG93&#10;bnJldi54bWxQSwUGAAAAAAQABAD1AAAAhwMAAAAA&#10;" path="m,l,277r37,83l74,465r,45e" filled="f" strokeweight=".52914mm">
                  <v:path arrowok="t" o:connecttype="custom" o:connectlocs="0,0;0,277;37,360;74,465;74,510" o:connectangles="0,0,0,0,0"/>
                </v:shape>
                <v:shape id="Freeform 408" o:spid="_x0000_s1028" style="position:absolute;left:4345;top:325;width:75;height:510;visibility:visible;mso-wrap-style:square;v-text-anchor:top" coordsize="7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qb8UA&#10;AADbAAAADwAAAGRycy9kb3ducmV2LnhtbESPQWvCQBSE74L/YXlCL6Ibg6Q1dQ1iESw91Ra8PrPP&#10;JDX7NmTXJPXXdwuFHoeZ+YZZZ4OpRUetqywrWMwjEMS51RUXCj4/9rMnEM4ja6wtk4JvcpBtxqM1&#10;ptr2/E7d0RciQNilqKD0vkmldHlJBt3cNsTBu9jWoA+yLaRusQ9wU8s4ihJpsOKwUGJDu5Ly6/Fm&#10;FLzG56/69HLWj6e3KrnzVK/uF63Uw2TYPoPwNPj/8F/7oBUsE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ipvxQAAANsAAAAPAAAAAAAAAAAAAAAAAJgCAABkcnMv&#10;ZG93bnJldi54bWxQSwUGAAAAAAQABAD1AAAAigMAAAAA&#10;" path="m,509l,233,37,149,74,45,74,e" filled="f" strokeweight=".52914mm">
                  <v:path arrowok="t" o:connecttype="custom" o:connectlocs="0,509;0,233;37,149;74,45;74,0" o:connectangles="0,0,0,0,0"/>
                </v:shape>
                <v:shape id="Freeform 409" o:spid="_x0000_s1029" style="position:absolute;left:4569;top:319;width:76;height:510;visibility:visible;mso-wrap-style:square;v-text-anchor:top" coordsize="76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ReMAA&#10;AADbAAAADwAAAGRycy9kb3ducmV2LnhtbERPTWvCQBC9F/wPywheSt1UREp0lSJIvTZqqbchOyax&#10;mdm4u2r6791DocfH+16sem7VjXxonBh4HWegSEpnG6kM7HeblzdQIaJYbJ2QgV8KsFoOnhaYW3eX&#10;T7oVsVIpREKOBuoYu1zrUNbEGMauI0ncyXnGmKCvtPV4T+Hc6kmWzTRjI6mhxo7WNZU/xZUNFO3z&#10;tD+evz9YLscNe+bTAb+MGQ379zmoSH38F/+5t9bANI1NX9IP0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MReMAAAADbAAAADwAAAAAAAAAAAAAAAACYAgAAZHJzL2Rvd25y&#10;ZXYueG1sUEsFBgAAAAAEAAQA9QAAAIUDAAAAAA==&#10;" path="m75,510r,-278l37,150,,44,,e" filled="f" strokeweight="1.5pt">
                  <v:path arrowok="t" o:connecttype="custom" o:connectlocs="75,510;75,232;37,150;0,44;0,0" o:connectangles="0,0,0,0,0"/>
                </v:shape>
                <v:shape id="Freeform 410" o:spid="_x0000_s1030" style="position:absolute;left:4569;top:-235;width:76;height:509;visibility:visible;mso-wrap-style:square;v-text-anchor:top" coordsize="7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2EcMA&#10;AADbAAAADwAAAGRycy9kb3ducmV2LnhtbESPT4vCMBTE74LfITzBm6YKilSjLKIgiAf/HPT2tnnb&#10;hm1eahNr/fabBcHjMDO/YRar1paiodobxwpGwwQEcea04VzB5bwdzED4gKyxdEwKXuRhtex2Fphq&#10;9+QjNaeQiwhhn6KCIoQqldJnBVn0Q1cRR+/H1RZDlHUudY3PCLelHCfJVFo0HBcKrGhdUPZ7elgF&#10;B5NvLrv99/22vh5N0NNGJloq1e+1X3MQgdrwCb/bO61gMob/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T2EcMAAADbAAAADwAAAAAAAAAAAAAAAACYAgAAZHJzL2Rv&#10;d25yZXYueG1sUEsFBgAAAAAEAAQA9QAAAIgDAAAAAA==&#10;" path="m75,r,277l37,360,,465r,45e" filled="f" strokeweight="1.5pt">
                  <v:path arrowok="t" o:connecttype="custom" o:connectlocs="75,0;75,277;37,360;0,465;0,510" o:connectangles="0,0,0,0,0"/>
                </v:shape>
                <v:shape id="Freeform 411" o:spid="_x0000_s1031" style="position:absolute;left:4338;top:-245;width:287;height:26;visibility:visible;mso-wrap-style:square;v-text-anchor:top" coordsize="28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IcMQA&#10;AADbAAAADwAAAGRycy9kb3ducmV2LnhtbESPzWrDMBCE74W+g9hCb7Wc0JTgWAlpodA2hZCfB1hb&#10;G8vEWhlLtd23jwKBHIeZ+YbJV6NtRE+drx0rmCQpCOLS6ZorBcfD58schA/IGhvHpOCfPKyWjw85&#10;ZtoNvKN+HyoRIewzVGBCaDMpfWnIok9cSxy9k+sshii7SuoOhwi3jZym6Zu0WHNcMNjSh6HyvP+z&#10;Cn5nBy7s0Bffm+n2x+qzed+GUannp3G9ABFoDPfwrf2lFcxe4fol/g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SHDEAAAA2wAAAA8AAAAAAAAAAAAAAAAAmAIAAGRycy9k&#10;b3ducmV2LnhtbFBLBQYAAAAABAAEAPUAAACJAwAAAAA=&#10;" path="m,9r19,2l39,12r20,2l79,15r23,6l118,25,140,13,158,r14,7l182,11r7,4l195,16r6,1l207,16r8,-1l226,13r15,-1l260,10,286,9e" filled="f" strokeweight="1.5pt">
                  <v:path arrowok="t" o:connecttype="custom" o:connectlocs="0,9;19,11;39,12;59,14;79,15;102,21;118,25;140,13;158,0;172,7;182,11;189,15;195,16;201,17;207,16;215,15;226,13;241,12;260,10;286,9" o:connectangles="0,0,0,0,0,0,0,0,0,0,0,0,0,0,0,0,0,0,0,0"/>
                </v:shape>
                <v:shape id="Freeform 412" o:spid="_x0000_s1032" style="position:absolute;left:4419;top:249;width:130;height:25;visibility:visible;mso-wrap-style:square;v-text-anchor:top" coordsize="1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2/8YA&#10;AADbAAAADwAAAGRycy9kb3ducmV2LnhtbESPQWvCQBSE7wX/w/KE3urGSqpGV5GCUgqFRj3o7ZF9&#10;JtHs27C7jem/7xYKPQ4z8w2zXPemER05X1tWMB4lIIgLq2suFRwP26cZCB+QNTaWScE3eVivBg9L&#10;zLS9c07dPpQiQthnqKAKoc2k9EVFBv3ItsTRu1hnMETpSqkd3iPcNPI5SV6kwZrjQoUtvVZU3PZf&#10;RsF0M3Gna7lLz/PPbvzRn/Lde54r9TjsNwsQgfrwH/5rv2kFaQq/X+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T2/8YAAADbAAAADwAAAAAAAAAAAAAAAACYAgAAZHJz&#10;L2Rvd25yZXYueG1sUEsFBgAAAAAEAAQA9QAAAIsDAAAAAA==&#10;" path="m,24l21,19,40,13,56,6,74,,96,12r16,8l129,24e" filled="f" strokeweight="1.5pt">
                  <v:path arrowok="t" o:connecttype="custom" o:connectlocs="0,24;21,19;40,13;56,6;74,0;96,12;112,20;129,24" o:connectangles="0,0,0,0,0,0,0,0"/>
                </v:shape>
                <v:shape id="Freeform 413" o:spid="_x0000_s1033" style="position:absolute;left:4419;top:311;width:139;height:20;visibility:visible;mso-wrap-style:square;v-text-anchor:top" coordsize="1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aKHMMA&#10;AADbAAAADwAAAGRycy9kb3ducmV2LnhtbESPQWuDQBSE74H+h+UVcotrEpTWuAmhkBJ6qial14f7&#10;olL3rbhbNf++Wyj0OMzMN0x+mE0nRhpca1nBOopBEFdWt1wruF5OqycQziNr7CyTgjs5OOwfFjlm&#10;2k5c0Fj6WgQIuwwVNN73mZSuasigi2xPHLybHQz6IIda6gGnADed3MRxKg22HBYa7Omloeqr/DYK&#10;no/bmF7TKfGjKd+vxYXXbx+fSi0f5+MOhKfZ/4f/2metIEn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aKHMMAAADbAAAADwAAAAAAAAAAAAAAAACYAgAAZHJzL2Rv&#10;d25yZXYueG1sUEsFBgAAAAAEAAQA9QAAAIgDAAAAAA==&#10;" path="m,14l22,11,41,9,60,6,78,3,96,2,116,r22,e" filled="f" strokeweight="1.5pt">
                  <v:path arrowok="t" o:connecttype="custom" o:connectlocs="0,14;22,11;41,9;60,6;78,3;96,2;116,0;138,0" o:connectangles="0,0,0,0,0,0,0,0"/>
                </v:shape>
                <v:shape id="Freeform 414" o:spid="_x0000_s1034" style="position:absolute;left:4338;top:791;width:293;height:45;visibility:visible;mso-wrap-style:square;v-text-anchor:top" coordsize="29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bGsIA&#10;AADbAAAADwAAAGRycy9kb3ducmV2LnhtbESPQYvCMBSE74L/ITzB25oqaN2uUUQQ9bhVEG+P5tlW&#10;m5fSRK3+erOw4HGYmW+Y2aI1lbhT40rLCoaDCARxZnXJuYLDfv01BeE8ssbKMil4koPFvNuZYaLt&#10;g3/pnvpcBAi7BBUU3teJlC4ryKAb2Jo4eGfbGPRBNrnUDT4C3FRyFEUTabDksFBgTauCsmt6Mwou&#10;3y/j0ng1jnX60pvjdefXw5NS/V67/AHhqfWf8H97qxWMY/j7E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psawgAAANsAAAAPAAAAAAAAAAAAAAAAAJgCAABkcnMvZG93&#10;bnJldi54bWxQSwUGAAAAAAQABAD1AAAAhwMAAAAA&#10;" path="m,44l19,32,33,20,47,9,66,,82,11r12,8l103,25r6,4l115,31r6,l129,30r10,-1l154,26r20,-2l194,10,207,r16,l247,3r25,6l292,18e" filled="f" strokeweight="1.5pt">
                  <v:path arrowok="t" o:connecttype="custom" o:connectlocs="0,44;19,32;33,20;47,9;66,0;82,11;94,19;103,25;109,29;115,31;121,31;129,30;139,29;154,26;174,24;194,10;207,0;223,0;247,3;272,9;292,18" o:connectangles="0,0,0,0,0,0,0,0,0,0,0,0,0,0,0,0,0,0,0,0,0"/>
                </v:shape>
                <v:shape id="Freeform 415" o:spid="_x0000_s1035" style="position:absolute;left:4490;top:-369;width:20;height:1360;visibility:visible;mso-wrap-style:square;v-text-anchor:top" coordsize="20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lgsMA&#10;AADbAAAADwAAAGRycy9kb3ducmV2LnhtbERPTWvCQBC9C/0Pywi96cZCxcaskkoLFRHaVMTchuyY&#10;pGZnQ3Yb03/fPQgeH+87WQ+mET11rrasYDaNQBAXVtdcKjh8v08WIJxH1thYJgV/5GC9ehglGGt7&#10;5S/qM1+KEMIuRgWV920spSsqMuimtiUO3Nl2Bn2AXSl1h9cQbhr5FEVzabDm0FBhS5uKikv2axRs&#10;T/lLmu8ySj9ff952++awOfYXpR7HQ7oE4Wnwd/HN/aEVPIex4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WlgsMAAADbAAAADwAAAAAAAAAAAAAAAACYAgAAZHJzL2Rv&#10;d25yZXYueG1sUEsFBgAAAAAEAAQA9QAAAIgDAAAAAA==&#10;" path="m,l,1360e" filled="f" strokeweight=".5pt">
                  <v:stroke dashstyle="dash"/>
                  <v:path arrowok="t" o:connecttype="custom" o:connectlocs="0,0;0,1360" o:connectangles="0,0"/>
                </v:shape>
                <w10:wrap anchorx="page"/>
              </v:group>
            </w:pict>
          </mc:Fallback>
        </mc:AlternateContent>
      </w:r>
      <w:r w:rsidR="00F73444">
        <w:t>A</w:t>
      </w:r>
      <w:r w:rsidR="00F73444">
        <w:rPr>
          <w:spacing w:val="-13"/>
        </w:rPr>
        <w:t xml:space="preserve"> </w:t>
      </w:r>
      <w:r w:rsidR="00F73444">
        <w:t>próbatest</w:t>
      </w:r>
      <w:r w:rsidR="00F73444">
        <w:rPr>
          <w:spacing w:val="-13"/>
        </w:rPr>
        <w:t xml:space="preserve"> </w:t>
      </w:r>
      <w:r w:rsidR="00F73444">
        <w:t>szakadásának</w:t>
      </w:r>
      <w:r w:rsidR="00F73444">
        <w:rPr>
          <w:spacing w:val="-12"/>
        </w:rPr>
        <w:t xml:space="preserve"> </w:t>
      </w:r>
      <w:r w:rsidR="00F73444">
        <w:t>fázisai</w:t>
      </w:r>
    </w:p>
    <w:p w:rsidR="00F73444" w:rsidRDefault="00F73444" w:rsidP="00F73444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type w:val="continuous"/>
          <w:pgSz w:w="11900" w:h="16840"/>
          <w:pgMar w:top="1380" w:right="1040" w:bottom="940" w:left="1300" w:header="708" w:footer="708" w:gutter="0"/>
          <w:cols w:space="708" w:equalWidth="0">
            <w:col w:w="9560"/>
          </w:cols>
          <w:noEndnote/>
        </w:sectPr>
      </w:pPr>
    </w:p>
    <w:p w:rsidR="00F73444" w:rsidRDefault="00F73444" w:rsidP="00F73444">
      <w:pPr>
        <w:pStyle w:val="Szvegtrzs"/>
        <w:kinsoku w:val="0"/>
        <w:overflowPunct w:val="0"/>
        <w:spacing w:before="84" w:line="322" w:lineRule="exact"/>
        <w:ind w:left="221"/>
      </w:pPr>
      <w:r>
        <w:rPr>
          <w:u w:val="single"/>
        </w:rPr>
        <w:t>Egyéb</w:t>
      </w:r>
      <w:r>
        <w:rPr>
          <w:spacing w:val="-20"/>
          <w:u w:val="single"/>
        </w:rPr>
        <w:t xml:space="preserve"> </w:t>
      </w:r>
      <w:r>
        <w:rPr>
          <w:spacing w:val="-1"/>
          <w:u w:val="single"/>
        </w:rPr>
        <w:t>anyagvizsgálati</w:t>
      </w:r>
      <w:r>
        <w:rPr>
          <w:spacing w:val="-19"/>
          <w:u w:val="single"/>
        </w:rPr>
        <w:t xml:space="preserve"> </w:t>
      </w:r>
      <w:r>
        <w:rPr>
          <w:u w:val="single"/>
        </w:rPr>
        <w:t>eljárások: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 w:line="322" w:lineRule="exact"/>
      </w:pPr>
      <w:r>
        <w:rPr>
          <w:spacing w:val="-1"/>
        </w:rPr>
        <w:t>Nyomóvizsgálat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/>
      </w:pPr>
      <w:r>
        <w:t>Csavaróvizsgálat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</w:pPr>
      <w:r>
        <w:rPr>
          <w:spacing w:val="-1"/>
        </w:rPr>
        <w:t>Nyíróvizsgálat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/>
      </w:pPr>
      <w:r>
        <w:rPr>
          <w:spacing w:val="-1"/>
        </w:rPr>
        <w:t>Keménységmérés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before="3" w:after="0"/>
      </w:pPr>
      <w:r>
        <w:t>Fárasztóvizsgálat</w:t>
      </w:r>
    </w:p>
    <w:p w:rsidR="00F73444" w:rsidRDefault="00F73444" w:rsidP="00F73444">
      <w:pPr>
        <w:pStyle w:val="Szvegtrzs"/>
        <w:kinsoku w:val="0"/>
        <w:overflowPunct w:val="0"/>
        <w:spacing w:before="63" w:line="322" w:lineRule="exact"/>
        <w:ind w:left="221"/>
      </w:pPr>
      <w:r>
        <w:br w:type="column"/>
      </w:r>
      <w:r>
        <w:rPr>
          <w:u w:val="single"/>
        </w:rPr>
        <w:t>Technológiai</w:t>
      </w:r>
      <w:r>
        <w:rPr>
          <w:spacing w:val="-27"/>
          <w:u w:val="single"/>
        </w:rPr>
        <w:t xml:space="preserve"> </w:t>
      </w:r>
      <w:r>
        <w:rPr>
          <w:u w:val="single"/>
        </w:rPr>
        <w:t>próbák: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/>
      </w:pPr>
      <w:r>
        <w:t>Hajlítóvizsgálat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</w:pPr>
      <w:r>
        <w:t>Hajtogatóvizsgálat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 w:line="322" w:lineRule="exact"/>
      </w:pPr>
      <w:r>
        <w:t>Mélyhúzó</w:t>
      </w:r>
      <w:r>
        <w:rPr>
          <w:spacing w:val="-22"/>
        </w:rPr>
        <w:t xml:space="preserve"> </w:t>
      </w:r>
      <w:r>
        <w:t>vizsgálat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after="0"/>
      </w:pPr>
      <w:r>
        <w:t>Szikrapróba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before="4" w:after="0"/>
      </w:pPr>
      <w:r>
        <w:t>Forgácsolhatósági</w:t>
      </w:r>
      <w:r>
        <w:rPr>
          <w:spacing w:val="-26"/>
        </w:rPr>
        <w:t xml:space="preserve"> </w:t>
      </w:r>
      <w:r>
        <w:t>próba</w:t>
      </w:r>
    </w:p>
    <w:p w:rsidR="00F73444" w:rsidRDefault="00F73444" w:rsidP="00F73444">
      <w:pPr>
        <w:pStyle w:val="Szvegtrzs"/>
        <w:widowControl w:val="0"/>
        <w:numPr>
          <w:ilvl w:val="0"/>
          <w:numId w:val="18"/>
        </w:numPr>
        <w:tabs>
          <w:tab w:val="left" w:pos="385"/>
        </w:tabs>
        <w:kinsoku w:val="0"/>
        <w:overflowPunct w:val="0"/>
        <w:autoSpaceDE w:val="0"/>
        <w:autoSpaceDN w:val="0"/>
        <w:adjustRightInd w:val="0"/>
        <w:spacing w:before="4" w:after="0"/>
        <w:sectPr w:rsidR="00F73444">
          <w:type w:val="continuous"/>
          <w:pgSz w:w="11900" w:h="16840"/>
          <w:pgMar w:top="1380" w:right="1040" w:bottom="940" w:left="1300" w:header="708" w:footer="708" w:gutter="0"/>
          <w:cols w:num="2" w:space="708" w:equalWidth="0">
            <w:col w:w="3908" w:space="1014"/>
            <w:col w:w="4638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537C66" w:rsidRDefault="00537C66" w:rsidP="00537C66">
      <w:pPr>
        <w:pStyle w:val="Cmsor31"/>
        <w:kinsoku w:val="0"/>
        <w:overflowPunct w:val="0"/>
        <w:spacing w:before="63"/>
        <w:ind w:left="3406" w:right="189"/>
        <w:outlineLvl w:val="9"/>
        <w:rPr>
          <w:b w:val="0"/>
          <w:bCs w:val="0"/>
        </w:rPr>
      </w:pPr>
      <w:r>
        <w:t>ACÉLOK</w:t>
      </w:r>
      <w:r>
        <w:rPr>
          <w:spacing w:val="-31"/>
        </w:rPr>
        <w:t xml:space="preserve"> </w:t>
      </w:r>
      <w:r>
        <w:t>FELOSZTÁSA</w:t>
      </w:r>
    </w:p>
    <w:p w:rsidR="00537C66" w:rsidRDefault="00537C66" w:rsidP="00537C66">
      <w:pPr>
        <w:kinsoku w:val="0"/>
        <w:overflowPunct w:val="0"/>
        <w:spacing w:before="3" w:line="190" w:lineRule="exact"/>
        <w:rPr>
          <w:sz w:val="19"/>
          <w:szCs w:val="19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  <w:sectPr w:rsidR="00F73444">
          <w:footerReference w:type="default" r:id="rId51"/>
          <w:pgSz w:w="11900" w:h="16840"/>
          <w:pgMar w:top="1600" w:right="1480" w:bottom="940" w:left="1280" w:header="0" w:footer="757" w:gutter="0"/>
          <w:cols w:space="708" w:equalWidth="0">
            <w:col w:w="9140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103"/>
        <w:ind w:left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SZÉNACÉLOK</w:t>
      </w:r>
    </w:p>
    <w:p w:rsidR="00F73444" w:rsidRDefault="00F73444" w:rsidP="00F73444">
      <w:pPr>
        <w:pStyle w:val="Szvegtrzs"/>
        <w:kinsoku w:val="0"/>
        <w:overflowPunct w:val="0"/>
        <w:spacing w:before="101"/>
        <w:ind w:left="463"/>
      </w:pPr>
      <w:r>
        <w:rPr>
          <w:spacing w:val="-1"/>
        </w:rPr>
        <w:t>Ötvöző</w:t>
      </w:r>
      <w:r w:rsidR="00537C66">
        <w:rPr>
          <w:spacing w:val="-1"/>
        </w:rPr>
        <w:t xml:space="preserve"> </w:t>
      </w:r>
      <w:r>
        <w:rPr>
          <w:spacing w:val="-1"/>
        </w:rPr>
        <w:t>anyag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szén</w:t>
      </w:r>
    </w:p>
    <w:p w:rsidR="00F73444" w:rsidRDefault="002A56B7" w:rsidP="00F73444">
      <w:pPr>
        <w:pStyle w:val="Szvegtrzs"/>
        <w:kinsoku w:val="0"/>
        <w:overflowPunct w:val="0"/>
        <w:spacing w:before="1" w:line="242" w:lineRule="auto"/>
        <w:ind w:left="574" w:hanging="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2128520</wp:posOffset>
                </wp:positionH>
                <wp:positionV relativeFrom="paragraph">
                  <wp:posOffset>394970</wp:posOffset>
                </wp:positionV>
                <wp:extent cx="3273425" cy="772795"/>
                <wp:effectExtent l="4445" t="7620" r="8255" b="635"/>
                <wp:wrapNone/>
                <wp:docPr id="32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3425" cy="772795"/>
                          <a:chOff x="3352" y="622"/>
                          <a:chExt cx="5155" cy="1217"/>
                        </a:xfrm>
                      </wpg:grpSpPr>
                      <wps:wsp>
                        <wps:cNvPr id="34" name="Rectangle 807"/>
                        <wps:cNvSpPr>
                          <a:spLocks/>
                        </wps:cNvSpPr>
                        <wps:spPr bwMode="auto">
                          <a:xfrm>
                            <a:off x="4620" y="629"/>
                            <a:ext cx="3020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08"/>
                        <wps:cNvSpPr>
                          <a:spLocks/>
                        </wps:cNvSpPr>
                        <wps:spPr bwMode="auto">
                          <a:xfrm>
                            <a:off x="3360" y="1311"/>
                            <a:ext cx="2121" cy="440"/>
                          </a:xfrm>
                          <a:custGeom>
                            <a:avLst/>
                            <a:gdLst>
                              <a:gd name="T0" fmla="*/ 2120 w 2121"/>
                              <a:gd name="T1" fmla="*/ 0 h 440"/>
                              <a:gd name="T2" fmla="*/ 0 w 2121"/>
                              <a:gd name="T3" fmla="*/ 439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1" h="440">
                                <a:moveTo>
                                  <a:pt x="2120" y="0"/>
                                </a:moveTo>
                                <a:lnTo>
                                  <a:pt x="0" y="4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09"/>
                        <wps:cNvSpPr>
                          <a:spLocks/>
                        </wps:cNvSpPr>
                        <wps:spPr bwMode="auto">
                          <a:xfrm>
                            <a:off x="6519" y="1311"/>
                            <a:ext cx="1980" cy="520"/>
                          </a:xfrm>
                          <a:custGeom>
                            <a:avLst/>
                            <a:gdLst>
                              <a:gd name="T0" fmla="*/ 0 w 1980"/>
                              <a:gd name="T1" fmla="*/ 0 h 520"/>
                              <a:gd name="T2" fmla="*/ 1980 w 1980"/>
                              <a:gd name="T3" fmla="*/ 519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0" h="520">
                                <a:moveTo>
                                  <a:pt x="0" y="0"/>
                                </a:moveTo>
                                <a:lnTo>
                                  <a:pt x="1980" y="5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8C9CF" id="Group 806" o:spid="_x0000_s1026" style="position:absolute;margin-left:167.6pt;margin-top:31.1pt;width:257.75pt;height:60.85pt;z-index:-251625472;mso-position-horizontal-relative:page" coordorigin="3352,622" coordsize="5155,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" o:allowincell="f">
                <v:rect id="Rectangle 807" o:spid="_x0000_s1027" style="position:absolute;left:4620;top:629;width:30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t3sUA&#10;AADbAAAADwAAAGRycy9kb3ducmV2LnhtbESPQWsCMRSE7wX/Q3iCt5q1VVu2RrEVwUNBuraeH5vn&#10;7tLkZUniuu2vNwWhx2FmvmEWq94a0ZEPjWMFk3EGgrh0uuFKwedhe/8MIkRkjcYxKfihAKvl4G6B&#10;uXYX/qCuiJVIEA45KqhjbHMpQ1mTxTB2LXHyTs5bjEn6SmqPlwS3Rj5k2VxabDgt1NjSW03ld3G2&#10;Cvz2aA7dvuhO86eN+Q3H8mv2+q7UaNivX0BE6uN/+NbeaQWPU/j7kn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a3exQAAANsAAAAPAAAAAAAAAAAAAAAAAJgCAABkcnMv&#10;ZG93bnJldi54bWxQSwUGAAAAAAQABAD1AAAAigMAAAAA&#10;" filled="f">
                  <v:path arrowok="t"/>
                </v:rect>
                <v:shape id="Freeform 808" o:spid="_x0000_s1028" style="position:absolute;left:3360;top:1311;width:2121;height:440;visibility:visible;mso-wrap-style:square;v-text-anchor:top" coordsize="212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N0cEA&#10;AADbAAAADwAAAGRycy9kb3ducmV2LnhtbESPQYvCMBSE7wv+h/AEb2uqgivVKFYQFE+6C3p8NM82&#10;2LyUJmr11xtB2OMwM98ws0VrK3GjxhvHCgb9BARx7rThQsHf7/p7AsIHZI2VY1LwIA+Leedrhql2&#10;d97T7RAKESHsU1RQhlCnUvq8JIu+72ri6J1dYzFE2RRSN3iPcFvJYZKMpUXDcaHEmlYl5ZfD1Spo&#10;N9v89Mz4aYw9norsJ6Owy5TqddvlFESgNvyHP+2NVjAaw/tL/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CzdHBAAAA2wAAAA8AAAAAAAAAAAAAAAAAmAIAAGRycy9kb3du&#10;cmV2LnhtbFBLBQYAAAAABAAEAPUAAACGAwAAAAA=&#10;" path="m2120,l,439e" filled="f">
                  <v:path arrowok="t" o:connecttype="custom" o:connectlocs="2120,0;0,439" o:connectangles="0,0"/>
                </v:shape>
                <v:shape id="Freeform 809" o:spid="_x0000_s1029" style="position:absolute;left:6519;top:1311;width:1980;height:520;visibility:visible;mso-wrap-style:square;v-text-anchor:top" coordsize="198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xI74A&#10;AADbAAAADwAAAGRycy9kb3ducmV2LnhtbERPy4rCMBTdD/gP4QruxtQHo1ajiCAOuBoV19fm2hSb&#10;m9LEtv79ZCG4PJz3atPZUjRU+8KxgtEwAUGcOV1wruBy3n/PQfiArLF0TApe5GGz7n2tMNWu5T9q&#10;TiEXMYR9igpMCFUqpc8MWfRDVxFH7u5qiyHCOpe6xjaG21KOk+RHWiw4NhisaGcoe5yeVkHblsd5&#10;dzPjA2Yz9pNrUyyeUqlBv9suQQTqwkf8dv9qBdO4Pn6JP0C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x8SO+AAAA2wAAAA8AAAAAAAAAAAAAAAAAmAIAAGRycy9kb3ducmV2&#10;LnhtbFBLBQYAAAAABAAEAPUAAACDAwAAAAA=&#10;" path="m,l1980,519e" filled="f">
                  <v:path arrowok="t" o:connecttype="custom" o:connectlocs="0,0;1980,519" o:connectangles="0,0"/>
                </v:shape>
                <w10:wrap anchorx="page"/>
              </v:group>
            </w:pict>
          </mc:Fallback>
        </mc:AlternateContent>
      </w:r>
      <w:r w:rsidR="00F73444">
        <w:t>+</w:t>
      </w:r>
      <w:r w:rsidR="00F73444">
        <w:rPr>
          <w:spacing w:val="-5"/>
        </w:rPr>
        <w:t xml:space="preserve"> </w:t>
      </w:r>
      <w:r w:rsidR="00F73444">
        <w:t>kevés</w:t>
      </w:r>
      <w:r w:rsidR="00F73444">
        <w:rPr>
          <w:spacing w:val="-6"/>
        </w:rPr>
        <w:t xml:space="preserve"> </w:t>
      </w:r>
      <w:r w:rsidR="00F73444">
        <w:t>Si,</w:t>
      </w:r>
      <w:r w:rsidR="00F73444">
        <w:rPr>
          <w:spacing w:val="-5"/>
        </w:rPr>
        <w:t xml:space="preserve"> </w:t>
      </w:r>
      <w:r w:rsidR="00F73444">
        <w:rPr>
          <w:spacing w:val="-1"/>
        </w:rPr>
        <w:t>Mn,</w:t>
      </w:r>
      <w:r w:rsidR="00F73444">
        <w:rPr>
          <w:spacing w:val="-5"/>
        </w:rPr>
        <w:t xml:space="preserve"> </w:t>
      </w:r>
      <w:r w:rsidR="00F73444">
        <w:t>S,</w:t>
      </w:r>
      <w:r w:rsidR="00F73444">
        <w:rPr>
          <w:spacing w:val="-5"/>
        </w:rPr>
        <w:t xml:space="preserve"> </w:t>
      </w:r>
      <w:r w:rsidR="00F73444">
        <w:rPr>
          <w:spacing w:val="-1"/>
        </w:rPr>
        <w:t>P,</w:t>
      </w:r>
      <w:r w:rsidR="00F73444">
        <w:rPr>
          <w:spacing w:val="22"/>
          <w:w w:val="99"/>
        </w:rPr>
        <w:t xml:space="preserve"> </w:t>
      </w:r>
      <w:r w:rsidR="00F73444">
        <w:t>C</w:t>
      </w:r>
      <w:r w:rsidR="00F73444">
        <w:rPr>
          <w:spacing w:val="-6"/>
        </w:rPr>
        <w:t xml:space="preserve"> </w:t>
      </w:r>
      <w:r w:rsidR="00F73444">
        <w:t>tartalom:</w:t>
      </w:r>
      <w:r w:rsidR="00F73444">
        <w:rPr>
          <w:spacing w:val="-5"/>
        </w:rPr>
        <w:t xml:space="preserve"> </w:t>
      </w:r>
      <w:r w:rsidR="00F73444">
        <w:t>0,06</w:t>
      </w:r>
      <w:r w:rsidR="00F73444">
        <w:rPr>
          <w:spacing w:val="-6"/>
        </w:rPr>
        <w:t xml:space="preserve"> </w:t>
      </w:r>
      <w:r w:rsidR="00F73444">
        <w:t>–</w:t>
      </w:r>
      <w:r w:rsidR="00F73444">
        <w:rPr>
          <w:spacing w:val="-5"/>
        </w:rPr>
        <w:t xml:space="preserve"> </w:t>
      </w:r>
      <w:r w:rsidR="00F73444">
        <w:t>2</w:t>
      </w:r>
      <w:r w:rsidR="00F73444">
        <w:rPr>
          <w:spacing w:val="-5"/>
        </w:rPr>
        <w:t xml:space="preserve"> </w:t>
      </w:r>
      <w:r w:rsidR="00F73444">
        <w:t>%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  <w:r>
        <w:br w:type="column"/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4" w:line="280" w:lineRule="exact"/>
        <w:rPr>
          <w:sz w:val="28"/>
          <w:szCs w:val="28"/>
        </w:rPr>
      </w:pPr>
    </w:p>
    <w:p w:rsidR="00F73444" w:rsidRDefault="00F73444" w:rsidP="00F73444">
      <w:pPr>
        <w:pStyle w:val="Cmsor31"/>
        <w:kinsoku w:val="0"/>
        <w:overflowPunct w:val="0"/>
        <w:ind w:left="463"/>
        <w:outlineLvl w:val="9"/>
        <w:rPr>
          <w:b w:val="0"/>
          <w:bCs w:val="0"/>
        </w:rPr>
      </w:pPr>
      <w:r>
        <w:rPr>
          <w:w w:val="95"/>
        </w:rPr>
        <w:t>SZÉNACÉLOK</w:t>
      </w:r>
    </w:p>
    <w:p w:rsidR="00F73444" w:rsidRDefault="00F73444" w:rsidP="00F73444">
      <w:pPr>
        <w:kinsoku w:val="0"/>
        <w:overflowPunct w:val="0"/>
        <w:spacing w:before="63"/>
        <w:ind w:left="175"/>
        <w:jc w:val="center"/>
        <w:rPr>
          <w:sz w:val="28"/>
          <w:szCs w:val="28"/>
        </w:rPr>
      </w:pPr>
      <w:r>
        <w:br w:type="column"/>
      </w:r>
      <w:r>
        <w:rPr>
          <w:b/>
          <w:bCs/>
          <w:sz w:val="28"/>
          <w:szCs w:val="28"/>
        </w:rPr>
        <w:t>ÖTVÖZÖTTACÉLOK</w:t>
      </w:r>
    </w:p>
    <w:p w:rsidR="00F73444" w:rsidRDefault="00F73444" w:rsidP="00F73444">
      <w:pPr>
        <w:pStyle w:val="Szvegtrzs"/>
        <w:kinsoku w:val="0"/>
        <w:overflowPunct w:val="0"/>
        <w:spacing w:before="201"/>
        <w:ind w:left="182" w:right="104"/>
        <w:jc w:val="center"/>
      </w:pPr>
      <w:r>
        <w:t>A</w:t>
      </w:r>
      <w:r>
        <w:rPr>
          <w:spacing w:val="-10"/>
        </w:rPr>
        <w:t xml:space="preserve"> </w:t>
      </w:r>
      <w:r>
        <w:t>szénen</w:t>
      </w:r>
      <w:r>
        <w:rPr>
          <w:spacing w:val="-9"/>
        </w:rPr>
        <w:t xml:space="preserve"> </w:t>
      </w:r>
      <w:r>
        <w:t>kívül</w:t>
      </w:r>
      <w:r>
        <w:rPr>
          <w:spacing w:val="-9"/>
        </w:rPr>
        <w:t xml:space="preserve"> </w:t>
      </w:r>
      <w:r>
        <w:rPr>
          <w:spacing w:val="-1"/>
        </w:rPr>
        <w:t>különböző</w:t>
      </w:r>
      <w:r>
        <w:rPr>
          <w:spacing w:val="28"/>
          <w:w w:val="99"/>
        </w:rPr>
        <w:t xml:space="preserve"> </w:t>
      </w:r>
      <w:r>
        <w:rPr>
          <w:spacing w:val="-1"/>
        </w:rPr>
        <w:t>(fém)</w:t>
      </w:r>
      <w:r>
        <w:rPr>
          <w:spacing w:val="-26"/>
        </w:rPr>
        <w:t xml:space="preserve"> </w:t>
      </w:r>
      <w:r>
        <w:rPr>
          <w:spacing w:val="-1"/>
        </w:rPr>
        <w:t>ötvözőanyagokat</w:t>
      </w:r>
      <w:r>
        <w:rPr>
          <w:spacing w:val="35"/>
          <w:w w:val="99"/>
        </w:rPr>
        <w:t xml:space="preserve"> </w:t>
      </w:r>
      <w:r>
        <w:rPr>
          <w:spacing w:val="-1"/>
        </w:rPr>
        <w:t>tartalmaznak</w:t>
      </w:r>
    </w:p>
    <w:p w:rsidR="00F73444" w:rsidRDefault="00F73444" w:rsidP="00F73444">
      <w:pPr>
        <w:pStyle w:val="Szvegtrzs"/>
        <w:kinsoku w:val="0"/>
        <w:overflowPunct w:val="0"/>
        <w:spacing w:before="201"/>
        <w:ind w:left="182" w:right="104"/>
        <w:jc w:val="center"/>
        <w:sectPr w:rsidR="00F73444">
          <w:type w:val="continuous"/>
          <w:pgSz w:w="11900" w:h="16840"/>
          <w:pgMar w:top="1380" w:right="1480" w:bottom="940" w:left="1280" w:header="708" w:footer="708" w:gutter="0"/>
          <w:cols w:num="3" w:space="708" w:equalWidth="0">
            <w:col w:w="3124" w:space="351"/>
            <w:col w:w="2407" w:space="40"/>
            <w:col w:w="3218"/>
          </w:cols>
          <w:noEndnote/>
        </w:sect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8" w:line="240" w:lineRule="exact"/>
      </w:pPr>
    </w:p>
    <w:p w:rsidR="00F73444" w:rsidRDefault="00F73444" w:rsidP="00F73444">
      <w:pPr>
        <w:kinsoku w:val="0"/>
        <w:overflowPunct w:val="0"/>
        <w:spacing w:before="8" w:line="240" w:lineRule="exact"/>
        <w:sectPr w:rsidR="00F73444">
          <w:type w:val="continuous"/>
          <w:pgSz w:w="11900" w:h="16840"/>
          <w:pgMar w:top="1380" w:right="1480" w:bottom="940" w:left="1280" w:header="708" w:footer="708" w:gutter="0"/>
          <w:cols w:space="708" w:equalWidth="0">
            <w:col w:w="9140"/>
          </w:cols>
          <w:noEndnote/>
        </w:sectPr>
      </w:pPr>
    </w:p>
    <w:p w:rsidR="00F73444" w:rsidRDefault="00F73444" w:rsidP="00F73444">
      <w:pPr>
        <w:pStyle w:val="Cmsor31"/>
        <w:kinsoku w:val="0"/>
        <w:overflowPunct w:val="0"/>
        <w:spacing w:before="63" w:line="320" w:lineRule="exact"/>
        <w:ind w:left="1228"/>
        <w:outlineLvl w:val="9"/>
        <w:rPr>
          <w:b w:val="0"/>
          <w:bCs w:val="0"/>
        </w:rPr>
      </w:pPr>
      <w:r>
        <w:rPr>
          <w:spacing w:val="-1"/>
          <w:u w:val="thick"/>
        </w:rPr>
        <w:t>Szerkezeti</w:t>
      </w:r>
      <w:r>
        <w:rPr>
          <w:spacing w:val="-22"/>
          <w:u w:val="thick"/>
        </w:rPr>
        <w:t xml:space="preserve"> </w:t>
      </w:r>
      <w:r>
        <w:rPr>
          <w:spacing w:val="-1"/>
          <w:u w:val="thick"/>
        </w:rPr>
        <w:t>acélok</w:t>
      </w:r>
    </w:p>
    <w:p w:rsidR="00F73444" w:rsidRPr="00537C66" w:rsidRDefault="00F73444" w:rsidP="00F73444">
      <w:pPr>
        <w:pStyle w:val="Szvegtrzs"/>
        <w:kinsoku w:val="0"/>
        <w:overflowPunct w:val="0"/>
        <w:spacing w:line="320" w:lineRule="exact"/>
        <w:ind w:left="108"/>
        <w:jc w:val="both"/>
        <w:rPr>
          <w:sz w:val="28"/>
          <w:szCs w:val="28"/>
        </w:rPr>
      </w:pPr>
      <w:r w:rsidRPr="00537C66">
        <w:rPr>
          <w:sz w:val="28"/>
          <w:szCs w:val="28"/>
        </w:rPr>
        <w:t>C</w:t>
      </w:r>
      <w:r w:rsidRPr="00537C66">
        <w:rPr>
          <w:spacing w:val="-6"/>
          <w:sz w:val="28"/>
          <w:szCs w:val="28"/>
        </w:rPr>
        <w:t xml:space="preserve"> </w:t>
      </w:r>
      <w:r w:rsidRPr="00537C66">
        <w:rPr>
          <w:sz w:val="28"/>
          <w:szCs w:val="28"/>
        </w:rPr>
        <w:t>–</w:t>
      </w:r>
      <w:r w:rsidRPr="00537C66">
        <w:rPr>
          <w:spacing w:val="-5"/>
          <w:sz w:val="28"/>
          <w:szCs w:val="28"/>
        </w:rPr>
        <w:t xml:space="preserve"> </w:t>
      </w:r>
      <w:r w:rsidRPr="00537C66">
        <w:rPr>
          <w:sz w:val="28"/>
          <w:szCs w:val="28"/>
        </w:rPr>
        <w:t>tartalom</w:t>
      </w:r>
      <w:r w:rsidRPr="00537C66">
        <w:rPr>
          <w:spacing w:val="-6"/>
          <w:sz w:val="28"/>
          <w:szCs w:val="28"/>
        </w:rPr>
        <w:t xml:space="preserve"> </w:t>
      </w:r>
      <w:r w:rsidRPr="00537C66">
        <w:rPr>
          <w:sz w:val="28"/>
          <w:szCs w:val="28"/>
        </w:rPr>
        <w:t>0,06</w:t>
      </w:r>
      <w:r w:rsidRPr="00537C66">
        <w:rPr>
          <w:spacing w:val="-5"/>
          <w:sz w:val="28"/>
          <w:szCs w:val="28"/>
        </w:rPr>
        <w:t xml:space="preserve"> </w:t>
      </w:r>
      <w:r w:rsidRPr="00537C66">
        <w:rPr>
          <w:sz w:val="28"/>
          <w:szCs w:val="28"/>
        </w:rPr>
        <w:t>–</w:t>
      </w:r>
      <w:r w:rsidRPr="00537C66">
        <w:rPr>
          <w:spacing w:val="-5"/>
          <w:sz w:val="28"/>
          <w:szCs w:val="28"/>
        </w:rPr>
        <w:t xml:space="preserve"> </w:t>
      </w:r>
      <w:r w:rsidRPr="00537C66">
        <w:rPr>
          <w:sz w:val="28"/>
          <w:szCs w:val="28"/>
        </w:rPr>
        <w:t>0,65</w:t>
      </w:r>
      <w:r w:rsidRPr="00537C66">
        <w:rPr>
          <w:spacing w:val="-6"/>
          <w:sz w:val="28"/>
          <w:szCs w:val="28"/>
        </w:rPr>
        <w:t xml:space="preserve"> </w:t>
      </w:r>
      <w:r w:rsidRPr="00537C66">
        <w:rPr>
          <w:sz w:val="28"/>
          <w:szCs w:val="28"/>
        </w:rPr>
        <w:t>%</w:t>
      </w:r>
    </w:p>
    <w:p w:rsidR="00F73444" w:rsidRPr="00537C66" w:rsidRDefault="00F73444" w:rsidP="00F73444">
      <w:pPr>
        <w:pStyle w:val="Szvegtrzs"/>
        <w:kinsoku w:val="0"/>
        <w:overflowPunct w:val="0"/>
        <w:spacing w:before="1"/>
        <w:ind w:left="108"/>
        <w:jc w:val="both"/>
        <w:rPr>
          <w:sz w:val="28"/>
          <w:szCs w:val="28"/>
        </w:rPr>
      </w:pPr>
      <w:r w:rsidRPr="00537C66">
        <w:rPr>
          <w:sz w:val="28"/>
          <w:szCs w:val="28"/>
        </w:rPr>
        <w:t>jól</w:t>
      </w:r>
      <w:r w:rsidRPr="00537C66">
        <w:rPr>
          <w:spacing w:val="1"/>
          <w:sz w:val="28"/>
          <w:szCs w:val="28"/>
        </w:rPr>
        <w:t xml:space="preserve"> </w:t>
      </w:r>
      <w:r w:rsidRPr="00537C66">
        <w:rPr>
          <w:sz w:val="28"/>
          <w:szCs w:val="28"/>
        </w:rPr>
        <w:t>forgácsolhatók,</w:t>
      </w:r>
      <w:r w:rsidRPr="00537C66">
        <w:rPr>
          <w:spacing w:val="2"/>
          <w:sz w:val="28"/>
          <w:szCs w:val="28"/>
        </w:rPr>
        <w:t xml:space="preserve"> </w:t>
      </w:r>
      <w:r w:rsidRPr="00537C66">
        <w:rPr>
          <w:sz w:val="28"/>
          <w:szCs w:val="28"/>
        </w:rPr>
        <w:t>nyújthatók,</w:t>
      </w:r>
      <w:r w:rsidRPr="00537C66">
        <w:rPr>
          <w:w w:val="99"/>
          <w:sz w:val="28"/>
          <w:szCs w:val="28"/>
        </w:rPr>
        <w:t xml:space="preserve"> </w:t>
      </w:r>
      <w:r w:rsidRPr="00537C66">
        <w:rPr>
          <w:sz w:val="28"/>
          <w:szCs w:val="28"/>
        </w:rPr>
        <w:t>kovácsolhatók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(általában</w:t>
      </w:r>
      <w:r w:rsidRPr="00537C66">
        <w:rPr>
          <w:spacing w:val="-11"/>
          <w:sz w:val="28"/>
          <w:szCs w:val="28"/>
        </w:rPr>
        <w:t xml:space="preserve"> </w:t>
      </w:r>
      <w:r w:rsidRPr="00537C66">
        <w:rPr>
          <w:sz w:val="28"/>
          <w:szCs w:val="28"/>
        </w:rPr>
        <w:t>jól</w:t>
      </w:r>
      <w:r w:rsidRPr="00537C66">
        <w:rPr>
          <w:spacing w:val="-11"/>
          <w:sz w:val="28"/>
          <w:szCs w:val="28"/>
        </w:rPr>
        <w:t xml:space="preserve"> </w:t>
      </w:r>
      <w:r w:rsidRPr="00537C66">
        <w:rPr>
          <w:sz w:val="28"/>
          <w:szCs w:val="28"/>
        </w:rPr>
        <w:t>alakíthatók)</w:t>
      </w:r>
      <w:r w:rsidRPr="00537C66">
        <w:rPr>
          <w:w w:val="99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Alkalmazás:</w:t>
      </w:r>
      <w:r w:rsidRPr="00537C66">
        <w:rPr>
          <w:spacing w:val="-4"/>
          <w:sz w:val="28"/>
          <w:szCs w:val="28"/>
        </w:rPr>
        <w:t xml:space="preserve"> </w:t>
      </w:r>
      <w:r w:rsidRPr="00537C66">
        <w:rPr>
          <w:sz w:val="28"/>
          <w:szCs w:val="28"/>
        </w:rPr>
        <w:t>szegecs,</w:t>
      </w:r>
      <w:r w:rsidRPr="00537C66">
        <w:rPr>
          <w:spacing w:val="-4"/>
          <w:sz w:val="28"/>
          <w:szCs w:val="28"/>
        </w:rPr>
        <w:t xml:space="preserve"> </w:t>
      </w:r>
      <w:r w:rsidRPr="00537C66">
        <w:rPr>
          <w:sz w:val="28"/>
          <w:szCs w:val="28"/>
        </w:rPr>
        <w:t>csavar,</w:t>
      </w:r>
      <w:r w:rsidRPr="00537C66">
        <w:rPr>
          <w:spacing w:val="-4"/>
          <w:sz w:val="28"/>
          <w:szCs w:val="28"/>
        </w:rPr>
        <w:t xml:space="preserve"> </w:t>
      </w:r>
      <w:r w:rsidRPr="00537C66">
        <w:rPr>
          <w:sz w:val="28"/>
          <w:szCs w:val="28"/>
        </w:rPr>
        <w:t>lemez,</w:t>
      </w:r>
      <w:r w:rsidRPr="00537C66">
        <w:rPr>
          <w:spacing w:val="-4"/>
          <w:sz w:val="28"/>
          <w:szCs w:val="28"/>
        </w:rPr>
        <w:t xml:space="preserve"> </w:t>
      </w:r>
      <w:r w:rsidRPr="00537C66">
        <w:rPr>
          <w:sz w:val="28"/>
          <w:szCs w:val="28"/>
        </w:rPr>
        <w:t>rúd,</w:t>
      </w:r>
      <w:r w:rsidRPr="00537C66">
        <w:rPr>
          <w:spacing w:val="29"/>
          <w:w w:val="99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idomvas,</w:t>
      </w:r>
      <w:r w:rsidRPr="00537C66">
        <w:rPr>
          <w:spacing w:val="-16"/>
          <w:sz w:val="28"/>
          <w:szCs w:val="28"/>
        </w:rPr>
        <w:t xml:space="preserve"> </w:t>
      </w:r>
      <w:r w:rsidRPr="00537C66">
        <w:rPr>
          <w:sz w:val="28"/>
          <w:szCs w:val="28"/>
        </w:rPr>
        <w:t>stb.</w:t>
      </w:r>
    </w:p>
    <w:p w:rsidR="00F73444" w:rsidRPr="00537C66" w:rsidRDefault="00F73444" w:rsidP="00F73444">
      <w:pPr>
        <w:pStyle w:val="Cmsor31"/>
        <w:kinsoku w:val="0"/>
        <w:overflowPunct w:val="0"/>
        <w:spacing w:before="118" w:line="320" w:lineRule="exact"/>
        <w:ind w:left="393" w:right="442"/>
        <w:jc w:val="center"/>
        <w:outlineLvl w:val="9"/>
        <w:rPr>
          <w:b w:val="0"/>
          <w:bCs w:val="0"/>
        </w:rPr>
      </w:pPr>
      <w:r w:rsidRPr="00537C66">
        <w:rPr>
          <w:b w:val="0"/>
          <w:bCs w:val="0"/>
        </w:rPr>
        <w:br w:type="column"/>
      </w:r>
      <w:r w:rsidRPr="00537C66">
        <w:rPr>
          <w:spacing w:val="-1"/>
        </w:rPr>
        <w:t>Szerszám</w:t>
      </w:r>
      <w:r w:rsidRPr="00537C66">
        <w:rPr>
          <w:spacing w:val="-19"/>
        </w:rPr>
        <w:t xml:space="preserve"> </w:t>
      </w:r>
      <w:r w:rsidRPr="00537C66">
        <w:rPr>
          <w:spacing w:val="-1"/>
        </w:rPr>
        <w:t>acélok</w:t>
      </w:r>
    </w:p>
    <w:p w:rsidR="00F73444" w:rsidRPr="00537C66" w:rsidRDefault="002A56B7" w:rsidP="00F73444">
      <w:pPr>
        <w:pStyle w:val="Szvegtrzs"/>
        <w:kinsoku w:val="0"/>
        <w:overflowPunct w:val="0"/>
        <w:ind w:left="108" w:right="149" w:firstLine="189"/>
        <w:rPr>
          <w:sz w:val="28"/>
          <w:szCs w:val="28"/>
        </w:rPr>
      </w:pPr>
      <w:r w:rsidRPr="00537C6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4897120</wp:posOffset>
                </wp:positionH>
                <wp:positionV relativeFrom="paragraph">
                  <wp:posOffset>-8255</wp:posOffset>
                </wp:positionV>
                <wp:extent cx="1248410" cy="12065"/>
                <wp:effectExtent l="10795" t="12065" r="17145" b="4445"/>
                <wp:wrapNone/>
                <wp:docPr id="30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8410" cy="12065"/>
                        </a:xfrm>
                        <a:custGeom>
                          <a:avLst/>
                          <a:gdLst>
                            <a:gd name="T0" fmla="*/ 0 w 1966"/>
                            <a:gd name="T1" fmla="*/ 0 h 19"/>
                            <a:gd name="T2" fmla="*/ 1965 w 1966"/>
                            <a:gd name="T3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966" h="19">
                              <a:moveTo>
                                <a:pt x="0" y="0"/>
                              </a:moveTo>
                              <a:lnTo>
                                <a:pt x="1965" y="0"/>
                              </a:lnTo>
                            </a:path>
                          </a:pathLst>
                        </a:custGeom>
                        <a:noFill/>
                        <a:ln w="1803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ED5119" id="Freeform 81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5.6pt,-.65pt,483.85pt,-.65pt" coordsize="196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" o:allowincell="f" filled="f" strokeweight="1.42pt">
                <v:path arrowok="t" o:connecttype="custom" o:connectlocs="0,0;1247775,0" o:connectangles="0,0"/>
                <w10:wrap anchorx="page"/>
              </v:polyline>
            </w:pict>
          </mc:Fallback>
        </mc:AlternateContent>
      </w:r>
      <w:r w:rsidR="00F73444" w:rsidRPr="00537C66">
        <w:rPr>
          <w:sz w:val="28"/>
          <w:szCs w:val="28"/>
        </w:rPr>
        <w:t>C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–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pacing w:val="-1"/>
          <w:sz w:val="28"/>
          <w:szCs w:val="28"/>
        </w:rPr>
        <w:t>tartalom: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0,65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–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2</w:t>
      </w:r>
      <w:r w:rsidR="00F73444" w:rsidRPr="00537C66">
        <w:rPr>
          <w:spacing w:val="-4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%</w:t>
      </w:r>
      <w:r w:rsidR="00F73444" w:rsidRPr="00537C66">
        <w:rPr>
          <w:spacing w:val="27"/>
          <w:w w:val="99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jól</w:t>
      </w:r>
      <w:r w:rsidR="00F73444" w:rsidRPr="00537C66">
        <w:rPr>
          <w:spacing w:val="-11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edzhetők,</w:t>
      </w:r>
      <w:r w:rsidR="00F73444" w:rsidRPr="00537C66">
        <w:rPr>
          <w:spacing w:val="-11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ezért</w:t>
      </w:r>
      <w:r w:rsidR="00F73444" w:rsidRPr="00537C66">
        <w:rPr>
          <w:spacing w:val="-11"/>
          <w:sz w:val="28"/>
          <w:szCs w:val="28"/>
        </w:rPr>
        <w:t xml:space="preserve"> </w:t>
      </w:r>
      <w:r w:rsidR="00F73444" w:rsidRPr="00537C66">
        <w:rPr>
          <w:sz w:val="28"/>
          <w:szCs w:val="28"/>
        </w:rPr>
        <w:t>általában</w:t>
      </w:r>
    </w:p>
    <w:p w:rsidR="00F73444" w:rsidRPr="00537C66" w:rsidRDefault="00F73444" w:rsidP="00F73444">
      <w:pPr>
        <w:pStyle w:val="Szvegtrzs"/>
        <w:kinsoku w:val="0"/>
        <w:overflowPunct w:val="0"/>
        <w:spacing w:before="1"/>
        <w:ind w:left="398" w:right="442"/>
        <w:jc w:val="center"/>
        <w:rPr>
          <w:sz w:val="28"/>
          <w:szCs w:val="28"/>
        </w:rPr>
      </w:pPr>
      <w:r w:rsidRPr="00537C66">
        <w:rPr>
          <w:sz w:val="28"/>
          <w:szCs w:val="28"/>
        </w:rPr>
        <w:t>forgácsoló</w:t>
      </w:r>
      <w:r w:rsidRPr="00537C66">
        <w:rPr>
          <w:spacing w:val="-26"/>
          <w:sz w:val="28"/>
          <w:szCs w:val="28"/>
        </w:rPr>
        <w:t xml:space="preserve"> </w:t>
      </w:r>
      <w:r w:rsidRPr="00537C66">
        <w:rPr>
          <w:sz w:val="28"/>
          <w:szCs w:val="28"/>
        </w:rPr>
        <w:t>szerszámok</w:t>
      </w:r>
      <w:r w:rsidRPr="00537C66">
        <w:rPr>
          <w:w w:val="99"/>
          <w:sz w:val="28"/>
          <w:szCs w:val="28"/>
        </w:rPr>
        <w:t xml:space="preserve"> </w:t>
      </w:r>
      <w:r w:rsidRPr="00537C66">
        <w:rPr>
          <w:sz w:val="28"/>
          <w:szCs w:val="28"/>
        </w:rPr>
        <w:t>készítésére</w:t>
      </w:r>
      <w:r w:rsidRPr="00537C66">
        <w:rPr>
          <w:spacing w:val="-24"/>
          <w:sz w:val="28"/>
          <w:szCs w:val="28"/>
        </w:rPr>
        <w:t xml:space="preserve"> </w:t>
      </w:r>
      <w:r w:rsidRPr="00537C66">
        <w:rPr>
          <w:sz w:val="28"/>
          <w:szCs w:val="28"/>
        </w:rPr>
        <w:t>alkalmas.</w:t>
      </w:r>
    </w:p>
    <w:p w:rsidR="00F73444" w:rsidRPr="00537C66" w:rsidRDefault="00F73444" w:rsidP="00F73444">
      <w:pPr>
        <w:pStyle w:val="Szvegtrzs"/>
        <w:kinsoku w:val="0"/>
        <w:overflowPunct w:val="0"/>
        <w:spacing w:before="1"/>
        <w:ind w:left="398" w:right="442"/>
        <w:jc w:val="center"/>
        <w:rPr>
          <w:sz w:val="28"/>
          <w:szCs w:val="28"/>
        </w:rPr>
        <w:sectPr w:rsidR="00F73444" w:rsidRPr="00537C66">
          <w:type w:val="continuous"/>
          <w:pgSz w:w="11900" w:h="16840"/>
          <w:pgMar w:top="1380" w:right="1480" w:bottom="940" w:left="1280" w:header="708" w:footer="708" w:gutter="0"/>
          <w:cols w:num="2" w:space="708" w:equalWidth="0">
            <w:col w:w="4703" w:space="1039"/>
            <w:col w:w="3398"/>
          </w:cols>
          <w:noEndnote/>
        </w:sectPr>
      </w:pPr>
    </w:p>
    <w:p w:rsidR="00F73444" w:rsidRDefault="00F73444" w:rsidP="00F73444">
      <w:pPr>
        <w:kinsoku w:val="0"/>
        <w:overflowPunct w:val="0"/>
        <w:spacing w:before="6" w:line="140" w:lineRule="exact"/>
        <w:rPr>
          <w:sz w:val="14"/>
          <w:szCs w:val="14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ind w:left="1073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552950" cy="24955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44" w:rsidRDefault="00F73444" w:rsidP="00F73444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F73444" w:rsidRDefault="002A56B7" w:rsidP="00F73444">
      <w:pPr>
        <w:pStyle w:val="Cmsor21"/>
        <w:kinsoku w:val="0"/>
        <w:overflowPunct w:val="0"/>
        <w:spacing w:before="59"/>
        <w:ind w:left="137" w:right="189"/>
        <w:outlineLvl w:val="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14605</wp:posOffset>
                </wp:positionV>
                <wp:extent cx="2327910" cy="279400"/>
                <wp:effectExtent l="6350" t="4445" r="8890" b="1905"/>
                <wp:wrapNone/>
                <wp:docPr id="20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910" cy="279400"/>
                          <a:chOff x="1285" y="23"/>
                          <a:chExt cx="3666" cy="440"/>
                        </a:xfrm>
                      </wpg:grpSpPr>
                      <wps:wsp>
                        <wps:cNvPr id="22" name="Freeform 812"/>
                        <wps:cNvSpPr>
                          <a:spLocks/>
                        </wps:cNvSpPr>
                        <wps:spPr bwMode="auto">
                          <a:xfrm>
                            <a:off x="1293" y="31"/>
                            <a:ext cx="3650" cy="20"/>
                          </a:xfrm>
                          <a:custGeom>
                            <a:avLst/>
                            <a:gdLst>
                              <a:gd name="T0" fmla="*/ 0 w 3650"/>
                              <a:gd name="T1" fmla="*/ 0 h 20"/>
                              <a:gd name="T2" fmla="*/ 3649 w 36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0" h="20">
                                <a:moveTo>
                                  <a:pt x="0" y="0"/>
                                </a:moveTo>
                                <a:lnTo>
                                  <a:pt x="364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13"/>
                        <wps:cNvSpPr>
                          <a:spLocks/>
                        </wps:cNvSpPr>
                        <wps:spPr bwMode="auto">
                          <a:xfrm>
                            <a:off x="1293" y="454"/>
                            <a:ext cx="3650" cy="20"/>
                          </a:xfrm>
                          <a:custGeom>
                            <a:avLst/>
                            <a:gdLst>
                              <a:gd name="T0" fmla="*/ 0 w 3650"/>
                              <a:gd name="T1" fmla="*/ 0 h 20"/>
                              <a:gd name="T2" fmla="*/ 3649 w 36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0" h="20">
                                <a:moveTo>
                                  <a:pt x="0" y="0"/>
                                </a:moveTo>
                                <a:lnTo>
                                  <a:pt x="3649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14"/>
                        <wps:cNvSpPr>
                          <a:spLocks/>
                        </wps:cNvSpPr>
                        <wps:spPr bwMode="auto">
                          <a:xfrm>
                            <a:off x="1300" y="38"/>
                            <a:ext cx="20" cy="4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"/>
                              <a:gd name="T2" fmla="*/ 0 w 20"/>
                              <a:gd name="T3" fmla="*/ 40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15"/>
                        <wps:cNvSpPr>
                          <a:spLocks/>
                        </wps:cNvSpPr>
                        <wps:spPr bwMode="auto">
                          <a:xfrm>
                            <a:off x="4935" y="38"/>
                            <a:ext cx="20" cy="4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0"/>
                              <a:gd name="T2" fmla="*/ 0 w 20"/>
                              <a:gd name="T3" fmla="*/ 409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0">
                                <a:moveTo>
                                  <a:pt x="0" y="0"/>
                                </a:moveTo>
                                <a:lnTo>
                                  <a:pt x="0" y="409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AE130" id="Group 811" o:spid="_x0000_s1026" style="position:absolute;margin-left:64.25pt;margin-top:1.15pt;width:183.3pt;height:22pt;z-index:-251623424;mso-position-horizontal-relative:page" coordorigin="1285,23" coordsize="366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" o:allowincell="f">
                <v:shape id="Freeform 812" o:spid="_x0000_s1027" style="position:absolute;left:1293;top:31;width:3650;height:20;visibility:visible;mso-wrap-style:square;v-text-anchor:top" coordsize="36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FssIA&#10;AADbAAAADwAAAGRycy9kb3ducmV2LnhtbESPQWvCQBSE7wX/w/IEL6VumkOR1DVEoVrRi2l/wCP7&#10;3ASzb8Puqum/dwuFHoeZ+YZZlqPtxY186BwreJ1nIIgbpzs2Cr6/Pl4WIEJE1tg7JgU/FKBcTZ6W&#10;WGh35xPd6mhEgnAoUEEb41BIGZqWLIa5G4iTd3beYkzSG6k93hPc9jLPsjdpseO00OJAm5aaS321&#10;CjTq7V4e8p3E9bF+PoTKDN4oNZuO1TuISGP8D/+1P7WCPIffL+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YWywgAAANsAAAAPAAAAAAAAAAAAAAAAAJgCAABkcnMvZG93&#10;bnJldi54bWxQSwUGAAAAAAQABAD1AAAAhwMAAAAA&#10;" path="m,l3649,e" filled="f" strokeweight=".28925mm">
                  <v:path arrowok="t" o:connecttype="custom" o:connectlocs="0,0;3649,0" o:connectangles="0,0"/>
                </v:shape>
                <v:shape id="Freeform 813" o:spid="_x0000_s1028" style="position:absolute;left:1293;top:454;width:3650;height:20;visibility:visible;mso-wrap-style:square;v-text-anchor:top" coordsize="36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4XcMA&#10;AADbAAAADwAAAGRycy9kb3ducmV2LnhtbESPUWvCMBSF3wX/Q7iCLzLTlSGjmhYd6Dbcy7r9gEtz&#10;TYvNTUmidv9+GQx8PJxzvsPZVKPtxZV86BwreFxmIIgbpzs2Cr6/9g/PIEJE1tg7JgU/FKAqp5MN&#10;Ftrd+JOudTQiQTgUqKCNcSikDE1LFsPSDcTJOzlvMSbpjdQebwlue5ln2Upa7DgttDjQS0vNub5Y&#10;BRr14V0e81eJu496cQxbM3ij1Hw2btcgIo3xHv5vv2kF+RP8fU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4XcMAAADbAAAADwAAAAAAAAAAAAAAAACYAgAAZHJzL2Rv&#10;d25yZXYueG1sUEsFBgAAAAAEAAQA9QAAAIgDAAAAAA==&#10;" path="m,l3649,e" filled="f" strokeweight=".28925mm">
                  <v:path arrowok="t" o:connecttype="custom" o:connectlocs="0,0;3649,0" o:connectangles="0,0"/>
                </v:shape>
                <v:shape id="Freeform 814" o:spid="_x0000_s1029" style="position:absolute;left:1300;top:38;width:20;height:410;visibility:visible;mso-wrap-style:square;v-text-anchor:top" coordsize="2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iWsMA&#10;AADbAAAADwAAAGRycy9kb3ducmV2LnhtbESPT4vCMBTE74LfIbwFL7KmVvxD1yiysOBBEKt4fjTP&#10;tmzzUprY1m9vBMHjMDO/Ydbb3lSipcaVlhVMJxEI4szqknMFl/Pf9wqE88gaK8uk4EEOtpvhYI2J&#10;th2fqE19LgKEXYIKCu/rREqXFWTQTWxNHLybbQz6IJtc6ga7ADeVjKNoIQ2WHBYKrOm3oOw/vRsF&#10;82OUPpbjrp+11328u+Wr6fF0UGr01e9+QHjq/Sf8bu+1gngBr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iWsMAAADbAAAADwAAAAAAAAAAAAAAAACYAgAAZHJzL2Rv&#10;d25yZXYueG1sUEsFBgAAAAAEAAQA9QAAAIgDAAAAAA==&#10;" path="m,l,409e" filled="f" strokeweight=".28925mm">
                  <v:path arrowok="t" o:connecttype="custom" o:connectlocs="0,0;0,409" o:connectangles="0,0"/>
                </v:shape>
                <v:shape id="Freeform 815" o:spid="_x0000_s1030" style="position:absolute;left:4935;top:38;width:20;height:410;visibility:visible;mso-wrap-style:square;v-text-anchor:top" coordsize="20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Ts8EA&#10;AADbAAAADwAAAGRycy9kb3ducmV2LnhtbERPy4rCMBTdC/MP4Q64EU2t+KDTKDIguBDEOsz60tw+&#10;mOamNJm2/r1ZCC4P550eRtOInjpXW1awXEQgiHOray4V/NxP8x0I55E1NpZJwYMcHPYfkxQTbQe+&#10;UZ/5UoQQdgkqqLxvEyldXpFBt7AtceAK2xn0AXal1B0OIdw0Mo6ijTRYc2iosKXvivK/7N8oWF+j&#10;7LGdDeOq/z3Hx6LcLa+3i1LTz/H4BcLT6N/il/usFcRhbPgSfo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07PBAAAA2wAAAA8AAAAAAAAAAAAAAAAAmAIAAGRycy9kb3du&#10;cmV2LnhtbFBLBQYAAAAABAAEAPUAAACGAwAAAAA=&#10;" path="m,l,409e" filled="f" strokeweight=".28925mm">
                  <v:path arrowok="t" o:connecttype="custom" o:connectlocs="0,0;0,409" o:connectangles="0,0"/>
                </v:shape>
                <w10:wrap anchorx="page"/>
              </v:group>
            </w:pict>
          </mc:Fallback>
        </mc:AlternateContent>
      </w:r>
      <w:r w:rsidR="00F73444">
        <w:rPr>
          <w:spacing w:val="-1"/>
        </w:rPr>
        <w:t>ÖTVÖZÖTTACÉLOK</w:t>
      </w:r>
    </w:p>
    <w:p w:rsidR="00F73444" w:rsidRPr="00537C66" w:rsidRDefault="00F73444" w:rsidP="00F73444">
      <w:pPr>
        <w:pStyle w:val="Szvegtrzs"/>
        <w:kinsoku w:val="0"/>
        <w:overflowPunct w:val="0"/>
        <w:spacing w:before="31"/>
        <w:ind w:left="137" w:right="189"/>
        <w:rPr>
          <w:sz w:val="28"/>
          <w:szCs w:val="28"/>
        </w:rPr>
      </w:pPr>
      <w:r w:rsidRPr="00537C66">
        <w:rPr>
          <w:spacing w:val="-1"/>
          <w:sz w:val="28"/>
          <w:szCs w:val="28"/>
        </w:rPr>
        <w:t>Ötvözőanyagokkal</w:t>
      </w:r>
      <w:r w:rsidRPr="00537C66">
        <w:rPr>
          <w:spacing w:val="-15"/>
          <w:sz w:val="28"/>
          <w:szCs w:val="28"/>
        </w:rPr>
        <w:t xml:space="preserve"> </w:t>
      </w:r>
      <w:r w:rsidRPr="00537C66">
        <w:rPr>
          <w:sz w:val="28"/>
          <w:szCs w:val="28"/>
        </w:rPr>
        <w:t>az</w:t>
      </w:r>
      <w:r w:rsidRPr="00537C66">
        <w:rPr>
          <w:spacing w:val="-15"/>
          <w:sz w:val="28"/>
          <w:szCs w:val="28"/>
        </w:rPr>
        <w:t xml:space="preserve"> </w:t>
      </w:r>
      <w:r w:rsidRPr="00537C66">
        <w:rPr>
          <w:sz w:val="28"/>
          <w:szCs w:val="28"/>
        </w:rPr>
        <w:t>acélok</w:t>
      </w:r>
      <w:r w:rsidRPr="00537C66">
        <w:rPr>
          <w:spacing w:val="-14"/>
          <w:sz w:val="28"/>
          <w:szCs w:val="28"/>
        </w:rPr>
        <w:t xml:space="preserve"> </w:t>
      </w:r>
      <w:r w:rsidRPr="00537C66">
        <w:rPr>
          <w:sz w:val="28"/>
          <w:szCs w:val="28"/>
        </w:rPr>
        <w:t>egyes</w:t>
      </w:r>
      <w:r w:rsidRPr="00537C66">
        <w:rPr>
          <w:spacing w:val="-15"/>
          <w:sz w:val="28"/>
          <w:szCs w:val="28"/>
        </w:rPr>
        <w:t xml:space="preserve"> </w:t>
      </w:r>
      <w:r w:rsidRPr="00537C66">
        <w:rPr>
          <w:sz w:val="28"/>
          <w:szCs w:val="28"/>
        </w:rPr>
        <w:t>tulajdonságai</w:t>
      </w:r>
      <w:r w:rsidRPr="00537C66">
        <w:rPr>
          <w:spacing w:val="-14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nagymértékben</w:t>
      </w:r>
      <w:r w:rsidRPr="00537C66">
        <w:rPr>
          <w:spacing w:val="-15"/>
          <w:sz w:val="28"/>
          <w:szCs w:val="28"/>
        </w:rPr>
        <w:t xml:space="preserve"> </w:t>
      </w:r>
      <w:r w:rsidRPr="00537C66">
        <w:rPr>
          <w:sz w:val="28"/>
          <w:szCs w:val="28"/>
        </w:rPr>
        <w:t>javíthatók;</w:t>
      </w:r>
      <w:r w:rsidRPr="00537C66">
        <w:rPr>
          <w:spacing w:val="53"/>
          <w:w w:val="99"/>
          <w:sz w:val="28"/>
          <w:szCs w:val="28"/>
        </w:rPr>
        <w:t xml:space="preserve"> </w:t>
      </w:r>
      <w:r w:rsidRPr="00537C66">
        <w:rPr>
          <w:sz w:val="28"/>
          <w:szCs w:val="28"/>
        </w:rPr>
        <w:t>Pl.: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keménység,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rozsda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és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savállóság,</w:t>
      </w:r>
      <w:r w:rsidRPr="00537C66">
        <w:rPr>
          <w:spacing w:val="-9"/>
          <w:sz w:val="28"/>
          <w:szCs w:val="28"/>
        </w:rPr>
        <w:t xml:space="preserve"> </w:t>
      </w:r>
      <w:r w:rsidRPr="00537C66">
        <w:rPr>
          <w:sz w:val="28"/>
          <w:szCs w:val="28"/>
        </w:rPr>
        <w:t>kopásállóság,</w:t>
      </w:r>
      <w:r w:rsidRPr="00537C66">
        <w:rPr>
          <w:spacing w:val="-10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szilárdság,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éltartósság,</w:t>
      </w:r>
      <w:r w:rsidRPr="00537C66">
        <w:rPr>
          <w:spacing w:val="35"/>
          <w:w w:val="99"/>
          <w:sz w:val="28"/>
          <w:szCs w:val="28"/>
        </w:rPr>
        <w:t xml:space="preserve"> </w:t>
      </w:r>
      <w:r w:rsidRPr="00537C66">
        <w:rPr>
          <w:sz w:val="28"/>
          <w:szCs w:val="28"/>
        </w:rPr>
        <w:t>tűzállóság,</w:t>
      </w:r>
      <w:r w:rsidRPr="00537C66">
        <w:rPr>
          <w:spacing w:val="-19"/>
          <w:sz w:val="28"/>
          <w:szCs w:val="28"/>
        </w:rPr>
        <w:t xml:space="preserve"> </w:t>
      </w:r>
      <w:r w:rsidRPr="00537C66">
        <w:rPr>
          <w:sz w:val="28"/>
          <w:szCs w:val="28"/>
        </w:rPr>
        <w:t>kovácsolhatóság,</w:t>
      </w:r>
      <w:r w:rsidRPr="00537C66">
        <w:rPr>
          <w:spacing w:val="-17"/>
          <w:sz w:val="28"/>
          <w:szCs w:val="28"/>
        </w:rPr>
        <w:t xml:space="preserve"> </w:t>
      </w:r>
      <w:r w:rsidRPr="00537C66">
        <w:rPr>
          <w:sz w:val="28"/>
          <w:szCs w:val="28"/>
        </w:rPr>
        <w:t>nyújthatóság</w:t>
      </w:r>
      <w:r w:rsidRPr="00537C66">
        <w:rPr>
          <w:spacing w:val="-18"/>
          <w:sz w:val="28"/>
          <w:szCs w:val="28"/>
        </w:rPr>
        <w:t xml:space="preserve"> </w:t>
      </w:r>
      <w:r w:rsidRPr="00537C66">
        <w:rPr>
          <w:sz w:val="28"/>
          <w:szCs w:val="28"/>
        </w:rPr>
        <w:t>stb.</w:t>
      </w:r>
    </w:p>
    <w:p w:rsidR="00F73444" w:rsidRPr="00537C66" w:rsidRDefault="00F73444" w:rsidP="00F73444">
      <w:pPr>
        <w:pStyle w:val="Szvegtrzs"/>
        <w:kinsoku w:val="0"/>
        <w:overflowPunct w:val="0"/>
        <w:spacing w:before="119"/>
        <w:ind w:left="137" w:right="189"/>
        <w:rPr>
          <w:sz w:val="28"/>
          <w:szCs w:val="28"/>
        </w:rPr>
      </w:pPr>
      <w:r w:rsidRPr="00537C66">
        <w:rPr>
          <w:sz w:val="28"/>
          <w:szCs w:val="28"/>
          <w:u w:val="single"/>
        </w:rPr>
        <w:t>Fontosabb</w:t>
      </w:r>
      <w:r w:rsidRPr="00537C66">
        <w:rPr>
          <w:spacing w:val="-14"/>
          <w:sz w:val="28"/>
          <w:szCs w:val="28"/>
          <w:u w:val="single"/>
        </w:rPr>
        <w:t xml:space="preserve"> </w:t>
      </w:r>
      <w:r w:rsidRPr="00537C66">
        <w:rPr>
          <w:sz w:val="28"/>
          <w:szCs w:val="28"/>
          <w:u w:val="single"/>
        </w:rPr>
        <w:t>ötvözőanyagok:</w:t>
      </w:r>
      <w:r w:rsidRPr="00537C66">
        <w:rPr>
          <w:spacing w:val="-15"/>
          <w:sz w:val="28"/>
          <w:szCs w:val="28"/>
          <w:u w:val="single"/>
        </w:rPr>
        <w:t xml:space="preserve"> </w:t>
      </w:r>
      <w:r w:rsidRPr="00537C66">
        <w:rPr>
          <w:sz w:val="28"/>
          <w:szCs w:val="28"/>
        </w:rPr>
        <w:t>króm,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nikkel,</w:t>
      </w:r>
      <w:r w:rsidRPr="00537C66">
        <w:rPr>
          <w:spacing w:val="-13"/>
          <w:sz w:val="28"/>
          <w:szCs w:val="28"/>
        </w:rPr>
        <w:t xml:space="preserve"> </w:t>
      </w:r>
      <w:r w:rsidRPr="00537C66">
        <w:rPr>
          <w:sz w:val="28"/>
          <w:szCs w:val="28"/>
        </w:rPr>
        <w:t>mangán,</w:t>
      </w:r>
      <w:r w:rsidRPr="00537C66">
        <w:rPr>
          <w:spacing w:val="-13"/>
          <w:sz w:val="28"/>
          <w:szCs w:val="28"/>
        </w:rPr>
        <w:t xml:space="preserve"> </w:t>
      </w:r>
      <w:r w:rsidRPr="00537C66">
        <w:rPr>
          <w:sz w:val="28"/>
          <w:szCs w:val="28"/>
        </w:rPr>
        <w:t>wolfram,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molibdén,</w:t>
      </w:r>
      <w:r w:rsidRPr="00537C66">
        <w:rPr>
          <w:spacing w:val="27"/>
          <w:w w:val="99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vanádium,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pacing w:val="-1"/>
          <w:sz w:val="28"/>
          <w:szCs w:val="28"/>
        </w:rPr>
        <w:t>alumínium,</w:t>
      </w:r>
      <w:r w:rsidRPr="00537C66">
        <w:rPr>
          <w:spacing w:val="-11"/>
          <w:sz w:val="28"/>
          <w:szCs w:val="28"/>
        </w:rPr>
        <w:t xml:space="preserve"> </w:t>
      </w:r>
      <w:r w:rsidRPr="00537C66">
        <w:rPr>
          <w:sz w:val="28"/>
          <w:szCs w:val="28"/>
        </w:rPr>
        <w:t>kobalt,</w:t>
      </w:r>
      <w:r w:rsidRPr="00537C66">
        <w:rPr>
          <w:spacing w:val="-12"/>
          <w:sz w:val="28"/>
          <w:szCs w:val="28"/>
        </w:rPr>
        <w:t xml:space="preserve"> </w:t>
      </w:r>
      <w:r w:rsidRPr="00537C66">
        <w:rPr>
          <w:sz w:val="28"/>
          <w:szCs w:val="28"/>
        </w:rPr>
        <w:t>titán,</w:t>
      </w:r>
      <w:r w:rsidRPr="00537C66">
        <w:rPr>
          <w:spacing w:val="-11"/>
          <w:sz w:val="28"/>
          <w:szCs w:val="28"/>
        </w:rPr>
        <w:t xml:space="preserve"> </w:t>
      </w:r>
      <w:r w:rsidRPr="00537C66">
        <w:rPr>
          <w:sz w:val="28"/>
          <w:szCs w:val="28"/>
        </w:rPr>
        <w:t>foszfor,</w:t>
      </w:r>
      <w:r w:rsidRPr="00537C66">
        <w:rPr>
          <w:spacing w:val="-10"/>
          <w:sz w:val="28"/>
          <w:szCs w:val="28"/>
        </w:rPr>
        <w:t xml:space="preserve"> </w:t>
      </w:r>
      <w:r w:rsidRPr="00537C66">
        <w:rPr>
          <w:sz w:val="28"/>
          <w:szCs w:val="28"/>
        </w:rPr>
        <w:t>réz.</w:t>
      </w:r>
    </w:p>
    <w:p w:rsidR="00F73444" w:rsidRPr="00537C66" w:rsidRDefault="00F73444" w:rsidP="00F73444">
      <w:pPr>
        <w:pStyle w:val="Szvegtrzs"/>
        <w:kinsoku w:val="0"/>
        <w:overflowPunct w:val="0"/>
        <w:spacing w:before="119"/>
        <w:ind w:left="137" w:right="189"/>
        <w:rPr>
          <w:sz w:val="28"/>
          <w:szCs w:val="28"/>
        </w:rPr>
        <w:sectPr w:rsidR="00F73444" w:rsidRPr="00537C66">
          <w:type w:val="continuous"/>
          <w:pgSz w:w="11900" w:h="16840"/>
          <w:pgMar w:top="1380" w:right="1480" w:bottom="940" w:left="1280" w:header="708" w:footer="708" w:gutter="0"/>
          <w:cols w:space="708" w:equalWidth="0">
            <w:col w:w="9140"/>
          </w:cols>
          <w:noEndnote/>
        </w:sectPr>
      </w:pPr>
    </w:p>
    <w:p w:rsidR="00F73444" w:rsidRDefault="00F73444" w:rsidP="00F73444">
      <w:pPr>
        <w:pStyle w:val="Cmsor21"/>
        <w:kinsoku w:val="0"/>
        <w:overflowPunct w:val="0"/>
        <w:ind w:left="297" w:right="115"/>
        <w:outlineLvl w:val="9"/>
        <w:rPr>
          <w:b w:val="0"/>
          <w:bCs w:val="0"/>
        </w:rPr>
      </w:pPr>
      <w:r>
        <w:rPr>
          <w:spacing w:val="-1"/>
        </w:rPr>
        <w:lastRenderedPageBreak/>
        <w:t>Hőkezelési</w:t>
      </w:r>
      <w:r>
        <w:t xml:space="preserve"> </w:t>
      </w:r>
      <w:r>
        <w:rPr>
          <w:spacing w:val="-1"/>
        </w:rPr>
        <w:t>eljárások:</w:t>
      </w:r>
    </w:p>
    <w:p w:rsidR="00F73444" w:rsidRDefault="00F73444" w:rsidP="00F73444">
      <w:pPr>
        <w:pStyle w:val="Szvegtrzs"/>
        <w:kinsoku w:val="0"/>
        <w:overflowPunct w:val="0"/>
        <w:spacing w:before="117" w:line="330" w:lineRule="auto"/>
        <w:ind w:left="297" w:right="115"/>
      </w:pPr>
      <w:r>
        <w:rPr>
          <w:spacing w:val="-1"/>
        </w:rPr>
        <w:t>Hőkezeléssel</w:t>
      </w:r>
      <w:r>
        <w:rPr>
          <w:spacing w:val="-10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acélok</w:t>
      </w:r>
      <w:r>
        <w:rPr>
          <w:spacing w:val="-10"/>
        </w:rPr>
        <w:t xml:space="preserve"> </w:t>
      </w:r>
      <w:r>
        <w:t>szövetszerkezete</w:t>
      </w:r>
      <w:r>
        <w:rPr>
          <w:spacing w:val="-8"/>
        </w:rPr>
        <w:t xml:space="preserve"> </w:t>
      </w:r>
      <w:r>
        <w:t>és</w:t>
      </w:r>
      <w:r>
        <w:rPr>
          <w:spacing w:val="-9"/>
        </w:rPr>
        <w:t xml:space="preserve"> </w:t>
      </w:r>
      <w:r>
        <w:rPr>
          <w:spacing w:val="-1"/>
        </w:rPr>
        <w:t>így</w:t>
      </w:r>
      <w:r>
        <w:rPr>
          <w:spacing w:val="-9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anyag</w:t>
      </w:r>
      <w:r>
        <w:rPr>
          <w:spacing w:val="-10"/>
        </w:rPr>
        <w:t xml:space="preserve"> </w:t>
      </w:r>
      <w:r>
        <w:t>tulajdonságai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1"/>
        </w:rPr>
        <w:t>megváltoznak</w:t>
      </w:r>
      <w:r>
        <w:rPr>
          <w:spacing w:val="45"/>
          <w:w w:val="9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kialakuló</w:t>
      </w:r>
      <w:r>
        <w:rPr>
          <w:spacing w:val="-9"/>
        </w:rPr>
        <w:t xml:space="preserve"> </w:t>
      </w:r>
      <w:r>
        <w:t>szemcsék</w:t>
      </w:r>
      <w:r>
        <w:rPr>
          <w:spacing w:val="-8"/>
        </w:rPr>
        <w:t xml:space="preserve"> </w:t>
      </w:r>
      <w:r>
        <w:t>nagysága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hűtési</w:t>
      </w:r>
      <w:r>
        <w:rPr>
          <w:spacing w:val="-10"/>
        </w:rPr>
        <w:t xml:space="preserve"> </w:t>
      </w:r>
      <w:r>
        <w:t>sebességtől</w:t>
      </w:r>
      <w:r>
        <w:rPr>
          <w:spacing w:val="-9"/>
        </w:rPr>
        <w:t xml:space="preserve"> </w:t>
      </w:r>
      <w:r>
        <w:t>függ:</w:t>
      </w:r>
    </w:p>
    <w:p w:rsidR="00F73444" w:rsidRDefault="00F73444" w:rsidP="00F73444">
      <w:pPr>
        <w:pStyle w:val="Szvegtrzs"/>
        <w:widowControl w:val="0"/>
        <w:numPr>
          <w:ilvl w:val="0"/>
          <w:numId w:val="15"/>
        </w:numPr>
        <w:tabs>
          <w:tab w:val="left" w:pos="745"/>
        </w:tabs>
        <w:kinsoku w:val="0"/>
        <w:overflowPunct w:val="0"/>
        <w:autoSpaceDE w:val="0"/>
        <w:autoSpaceDN w:val="0"/>
        <w:adjustRightInd w:val="0"/>
        <w:spacing w:before="3" w:after="0"/>
        <w:ind w:right="115" w:hanging="283"/>
      </w:pPr>
      <w:r>
        <w:t>gyors</w:t>
      </w:r>
      <w:r>
        <w:rPr>
          <w:spacing w:val="-9"/>
        </w:rPr>
        <w:t xml:space="preserve"> </w:t>
      </w:r>
      <w:r>
        <w:rPr>
          <w:spacing w:val="-1"/>
        </w:rPr>
        <w:t>hűtés</w:t>
      </w:r>
      <w:r>
        <w:rPr>
          <w:spacing w:val="-10"/>
        </w:rPr>
        <w:t xml:space="preserve"> </w:t>
      </w:r>
      <w:r>
        <w:t>kicsi,</w:t>
      </w:r>
      <w:r>
        <w:rPr>
          <w:spacing w:val="-9"/>
        </w:rPr>
        <w:t xml:space="preserve"> </w:t>
      </w:r>
      <w:r>
        <w:t>finom</w:t>
      </w:r>
      <w:r>
        <w:rPr>
          <w:spacing w:val="-10"/>
        </w:rPr>
        <w:t xml:space="preserve"> </w:t>
      </w:r>
      <w:r>
        <w:t>szemcsék</w:t>
      </w:r>
      <w:r>
        <w:rPr>
          <w:spacing w:val="-9"/>
        </w:rPr>
        <w:t xml:space="preserve"> </w:t>
      </w:r>
      <w:r>
        <w:t>képződnek,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krisztallizáció</w:t>
      </w:r>
      <w:r>
        <w:rPr>
          <w:spacing w:val="-9"/>
        </w:rPr>
        <w:t xml:space="preserve"> </w:t>
      </w:r>
      <w:r>
        <w:t>gyorsan</w:t>
      </w:r>
      <w:r>
        <w:rPr>
          <w:spacing w:val="-10"/>
        </w:rPr>
        <w:t xml:space="preserve"> </w:t>
      </w:r>
      <w:r>
        <w:t>játszódik</w:t>
      </w:r>
      <w:r>
        <w:rPr>
          <w:spacing w:val="-9"/>
        </w:rPr>
        <w:t xml:space="preserve"> </w:t>
      </w:r>
      <w:r>
        <w:t>le,</w:t>
      </w:r>
      <w:r>
        <w:rPr>
          <w:spacing w:val="23"/>
          <w:w w:val="99"/>
        </w:rPr>
        <w:t xml:space="preserve"> </w:t>
      </w:r>
      <w:r>
        <w:rPr>
          <w:spacing w:val="-1"/>
        </w:rPr>
        <w:t>kemény,</w:t>
      </w:r>
      <w:r>
        <w:rPr>
          <w:spacing w:val="-17"/>
        </w:rPr>
        <w:t xml:space="preserve"> </w:t>
      </w:r>
      <w:r>
        <w:t>kopásálló</w:t>
      </w:r>
      <w:r>
        <w:rPr>
          <w:spacing w:val="-15"/>
        </w:rPr>
        <w:t xml:space="preserve"> </w:t>
      </w:r>
      <w:r>
        <w:t>nagy</w:t>
      </w:r>
      <w:r>
        <w:rPr>
          <w:spacing w:val="-16"/>
        </w:rPr>
        <w:t xml:space="preserve"> </w:t>
      </w:r>
      <w:r>
        <w:t>szakítószilárdságú</w:t>
      </w:r>
      <w:r>
        <w:rPr>
          <w:spacing w:val="-16"/>
        </w:rPr>
        <w:t xml:space="preserve"> </w:t>
      </w:r>
      <w:r>
        <w:t>szövetszerkezet</w:t>
      </w:r>
      <w:r>
        <w:rPr>
          <w:spacing w:val="-15"/>
        </w:rPr>
        <w:t xml:space="preserve"> </w:t>
      </w:r>
      <w:r>
        <w:t>keletkezik,</w:t>
      </w:r>
    </w:p>
    <w:p w:rsidR="00F73444" w:rsidRDefault="00F73444" w:rsidP="00F73444">
      <w:pPr>
        <w:pStyle w:val="Szvegtrzs"/>
        <w:widowControl w:val="0"/>
        <w:numPr>
          <w:ilvl w:val="0"/>
          <w:numId w:val="15"/>
        </w:numPr>
        <w:tabs>
          <w:tab w:val="left" w:pos="745"/>
        </w:tabs>
        <w:kinsoku w:val="0"/>
        <w:overflowPunct w:val="0"/>
        <w:autoSpaceDE w:val="0"/>
        <w:autoSpaceDN w:val="0"/>
        <w:adjustRightInd w:val="0"/>
        <w:spacing w:before="121" w:after="0"/>
        <w:ind w:right="977" w:hanging="283"/>
      </w:pPr>
      <w:r>
        <w:t>lassú</w:t>
      </w:r>
      <w:r>
        <w:rPr>
          <w:spacing w:val="-10"/>
        </w:rPr>
        <w:t xml:space="preserve"> </w:t>
      </w:r>
      <w:r>
        <w:t>hűtéskor</w:t>
      </w:r>
      <w:r>
        <w:rPr>
          <w:spacing w:val="-10"/>
        </w:rPr>
        <w:t xml:space="preserve"> </w:t>
      </w:r>
      <w:r>
        <w:t>nagy,</w:t>
      </w:r>
      <w:r>
        <w:rPr>
          <w:spacing w:val="-9"/>
        </w:rPr>
        <w:t xml:space="preserve"> </w:t>
      </w:r>
      <w:r>
        <w:t>durva</w:t>
      </w:r>
      <w:r>
        <w:rPr>
          <w:spacing w:val="-9"/>
        </w:rPr>
        <w:t xml:space="preserve"> </w:t>
      </w:r>
      <w:r>
        <w:t>szemcsék</w:t>
      </w:r>
      <w:r>
        <w:rPr>
          <w:spacing w:val="-8"/>
        </w:rPr>
        <w:t xml:space="preserve"> </w:t>
      </w:r>
      <w:r>
        <w:t>alakulnak</w:t>
      </w:r>
      <w:r>
        <w:rPr>
          <w:spacing w:val="-9"/>
        </w:rPr>
        <w:t xml:space="preserve"> </w:t>
      </w:r>
      <w:r>
        <w:t>ki,</w:t>
      </w:r>
      <w:r>
        <w:rPr>
          <w:spacing w:val="-9"/>
        </w:rPr>
        <w:t xml:space="preserve"> </w:t>
      </w:r>
      <w:r>
        <w:t>lassú</w:t>
      </w:r>
      <w:r>
        <w:rPr>
          <w:spacing w:val="-10"/>
        </w:rPr>
        <w:t xml:space="preserve"> </w:t>
      </w:r>
      <w:r>
        <w:t>krisztallizáció,</w:t>
      </w:r>
      <w:r>
        <w:rPr>
          <w:spacing w:val="-9"/>
        </w:rPr>
        <w:t xml:space="preserve"> </w:t>
      </w:r>
      <w:r>
        <w:t>lágy</w:t>
      </w:r>
      <w:r>
        <w:rPr>
          <w:spacing w:val="21"/>
          <w:w w:val="99"/>
        </w:rPr>
        <w:t xml:space="preserve"> </w:t>
      </w:r>
      <w:r>
        <w:t>könnyen</w:t>
      </w:r>
      <w:r>
        <w:rPr>
          <w:spacing w:val="-19"/>
        </w:rPr>
        <w:t xml:space="preserve"> </w:t>
      </w:r>
      <w:r>
        <w:rPr>
          <w:spacing w:val="-1"/>
        </w:rPr>
        <w:t>megmunkálható,</w:t>
      </w:r>
      <w:r>
        <w:rPr>
          <w:spacing w:val="-18"/>
        </w:rPr>
        <w:t xml:space="preserve"> </w:t>
      </w:r>
      <w:r>
        <w:t>kis</w:t>
      </w:r>
      <w:r>
        <w:rPr>
          <w:spacing w:val="-19"/>
        </w:rPr>
        <w:t xml:space="preserve"> </w:t>
      </w:r>
      <w:r>
        <w:rPr>
          <w:spacing w:val="-1"/>
        </w:rPr>
        <w:t>szakítószilárdságú</w:t>
      </w:r>
      <w:r>
        <w:rPr>
          <w:spacing w:val="-19"/>
        </w:rPr>
        <w:t xml:space="preserve"> </w:t>
      </w:r>
      <w:r>
        <w:t>szövetszerkezet.</w:t>
      </w:r>
    </w:p>
    <w:p w:rsidR="00F73444" w:rsidRDefault="00F73444" w:rsidP="00F73444">
      <w:pPr>
        <w:pStyle w:val="Szvegtrzs"/>
        <w:kinsoku w:val="0"/>
        <w:overflowPunct w:val="0"/>
        <w:spacing w:before="119"/>
        <w:ind w:left="297" w:right="115"/>
      </w:pPr>
      <w:r>
        <w:t>~</w:t>
      </w:r>
      <w:r>
        <w:rPr>
          <w:spacing w:val="-8"/>
        </w:rPr>
        <w:t xml:space="preserve"> </w:t>
      </w:r>
      <w:r>
        <w:t>befolyásoló</w:t>
      </w:r>
      <w:r>
        <w:rPr>
          <w:spacing w:val="-8"/>
        </w:rPr>
        <w:t xml:space="preserve"> </w:t>
      </w:r>
      <w:r>
        <w:rPr>
          <w:spacing w:val="-1"/>
        </w:rPr>
        <w:t>tényezők:</w:t>
      </w:r>
      <w:r>
        <w:rPr>
          <w:spacing w:val="6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hevítés</w:t>
      </w:r>
      <w:r>
        <w:rPr>
          <w:spacing w:val="-7"/>
        </w:rPr>
        <w:t xml:space="preserve"> </w:t>
      </w:r>
      <w:r>
        <w:t>hőfoka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  <w:ind w:firstLine="2835"/>
      </w:pPr>
      <w:r>
        <w:rPr>
          <w:spacing w:val="-1"/>
        </w:rPr>
        <w:t>hőntartás</w:t>
      </w:r>
      <w:r>
        <w:rPr>
          <w:spacing w:val="-17"/>
        </w:rPr>
        <w:t xml:space="preserve"> </w:t>
      </w:r>
      <w:r>
        <w:t>ideje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3295" w:hanging="163"/>
      </w:pPr>
      <w:r>
        <w:t>kritikus</w:t>
      </w:r>
      <w:r>
        <w:rPr>
          <w:spacing w:val="-15"/>
        </w:rPr>
        <w:t xml:space="preserve"> </w:t>
      </w:r>
      <w:r>
        <w:t>hűtési</w:t>
      </w:r>
      <w:r>
        <w:rPr>
          <w:spacing w:val="-14"/>
        </w:rPr>
        <w:t xml:space="preserve"> </w:t>
      </w:r>
      <w:r>
        <w:t>sebesség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/>
        <w:ind w:left="3295" w:hanging="163"/>
      </w:pPr>
      <w:r>
        <w:t>alkalmazott</w:t>
      </w:r>
      <w:r>
        <w:rPr>
          <w:spacing w:val="-16"/>
        </w:rPr>
        <w:t xml:space="preserve"> </w:t>
      </w:r>
      <w:r>
        <w:rPr>
          <w:spacing w:val="-1"/>
        </w:rPr>
        <w:t>hűtési</w:t>
      </w:r>
      <w:r>
        <w:rPr>
          <w:spacing w:val="-16"/>
        </w:rPr>
        <w:t xml:space="preserve"> </w:t>
      </w:r>
      <w:r>
        <w:rPr>
          <w:spacing w:val="-1"/>
        </w:rPr>
        <w:t>sebesség</w:t>
      </w:r>
    </w:p>
    <w:p w:rsidR="00F73444" w:rsidRDefault="00F73444" w:rsidP="00F73444">
      <w:pPr>
        <w:pStyle w:val="Szvegtrzs"/>
        <w:kinsoku w:val="0"/>
        <w:overflowPunct w:val="0"/>
        <w:spacing w:before="121" w:line="322" w:lineRule="exact"/>
        <w:ind w:left="297" w:right="115"/>
      </w:pPr>
      <w:r>
        <w:t>~</w:t>
      </w:r>
      <w:r>
        <w:rPr>
          <w:spacing w:val="-15"/>
        </w:rPr>
        <w:t xml:space="preserve"> </w:t>
      </w:r>
      <w:r>
        <w:t>hőkezelési</w:t>
      </w:r>
      <w:r>
        <w:rPr>
          <w:spacing w:val="-14"/>
        </w:rPr>
        <w:t xml:space="preserve"> </w:t>
      </w:r>
      <w:r>
        <w:t>eljárások</w:t>
      </w:r>
      <w:r>
        <w:rPr>
          <w:spacing w:val="-15"/>
        </w:rPr>
        <w:t xml:space="preserve"> </w:t>
      </w:r>
      <w:r>
        <w:t>csoportosítása: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3295" w:hanging="163"/>
      </w:pPr>
      <w:r>
        <w:rPr>
          <w:spacing w:val="-1"/>
        </w:rPr>
        <w:t>kiegyenlítő</w:t>
      </w:r>
      <w:r>
        <w:rPr>
          <w:spacing w:val="-27"/>
        </w:rPr>
        <w:t xml:space="preserve"> </w:t>
      </w:r>
      <w:r>
        <w:rPr>
          <w:spacing w:val="-1"/>
        </w:rPr>
        <w:t>hőkezelések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/>
        <w:ind w:left="3295" w:hanging="163"/>
      </w:pPr>
      <w:r>
        <w:t>lágyító</w:t>
      </w:r>
      <w:r>
        <w:rPr>
          <w:spacing w:val="-23"/>
        </w:rPr>
        <w:t xml:space="preserve"> </w:t>
      </w:r>
      <w:r>
        <w:rPr>
          <w:spacing w:val="-1"/>
        </w:rPr>
        <w:t>hőkezelések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before="1" w:after="0" w:line="322" w:lineRule="exact"/>
        <w:ind w:left="3295" w:hanging="163"/>
      </w:pPr>
      <w:r>
        <w:rPr>
          <w:spacing w:val="-1"/>
        </w:rPr>
        <w:t>keménységfokozó</w:t>
      </w:r>
      <w:r>
        <w:rPr>
          <w:spacing w:val="-37"/>
        </w:rPr>
        <w:t xml:space="preserve"> </w:t>
      </w:r>
      <w:r>
        <w:t>hőkezelések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 w:line="322" w:lineRule="exact"/>
        <w:ind w:left="3295" w:hanging="163"/>
      </w:pPr>
      <w:r>
        <w:t>szívósságot</w:t>
      </w:r>
      <w:r>
        <w:rPr>
          <w:spacing w:val="-18"/>
        </w:rPr>
        <w:t xml:space="preserve"> </w:t>
      </w:r>
      <w:r>
        <w:t>fokozó</w:t>
      </w:r>
      <w:r>
        <w:rPr>
          <w:spacing w:val="-18"/>
        </w:rPr>
        <w:t xml:space="preserve"> </w:t>
      </w:r>
      <w:r>
        <w:rPr>
          <w:spacing w:val="-1"/>
        </w:rPr>
        <w:t>hőkezelések</w:t>
      </w:r>
    </w:p>
    <w:p w:rsidR="00F73444" w:rsidRDefault="00F73444" w:rsidP="00F73444">
      <w:pPr>
        <w:pStyle w:val="Szvegtrzs"/>
        <w:widowControl w:val="0"/>
        <w:numPr>
          <w:ilvl w:val="1"/>
          <w:numId w:val="15"/>
        </w:numPr>
        <w:tabs>
          <w:tab w:val="left" w:pos="3296"/>
        </w:tabs>
        <w:kinsoku w:val="0"/>
        <w:overflowPunct w:val="0"/>
        <w:autoSpaceDE w:val="0"/>
        <w:autoSpaceDN w:val="0"/>
        <w:adjustRightInd w:val="0"/>
        <w:spacing w:after="0" w:line="329" w:lineRule="auto"/>
        <w:ind w:right="4144" w:firstLine="2835"/>
      </w:pPr>
      <w:r>
        <w:rPr>
          <w:spacing w:val="-1"/>
        </w:rPr>
        <w:t>kéregötvöző</w:t>
      </w:r>
      <w:r>
        <w:rPr>
          <w:spacing w:val="-28"/>
        </w:rPr>
        <w:t xml:space="preserve"> </w:t>
      </w:r>
      <w:r>
        <w:rPr>
          <w:spacing w:val="-1"/>
        </w:rPr>
        <w:t>hőkezelések</w:t>
      </w:r>
      <w:r>
        <w:rPr>
          <w:spacing w:val="24"/>
          <w:w w:val="99"/>
        </w:rPr>
        <w:t xml:space="preserve"> </w:t>
      </w:r>
      <w:r>
        <w:t>Néhány</w:t>
      </w:r>
      <w:r>
        <w:rPr>
          <w:spacing w:val="-14"/>
        </w:rPr>
        <w:t xml:space="preserve"> </w:t>
      </w:r>
      <w:r>
        <w:t>gyakrabban</w:t>
      </w:r>
      <w:r>
        <w:rPr>
          <w:spacing w:val="-15"/>
        </w:rPr>
        <w:t xml:space="preserve"> </w:t>
      </w:r>
      <w:r>
        <w:t>alkalmazott</w:t>
      </w:r>
      <w:r>
        <w:rPr>
          <w:spacing w:val="-15"/>
        </w:rPr>
        <w:t xml:space="preserve"> </w:t>
      </w:r>
      <w:r>
        <w:rPr>
          <w:spacing w:val="-1"/>
        </w:rPr>
        <w:t>hőkezelési</w:t>
      </w:r>
      <w:r>
        <w:rPr>
          <w:spacing w:val="-14"/>
        </w:rPr>
        <w:t xml:space="preserve"> </w:t>
      </w:r>
      <w:r>
        <w:t>eljárás:</w:t>
      </w:r>
    </w:p>
    <w:p w:rsidR="00F73444" w:rsidRDefault="00F73444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D16635" w:rsidRDefault="00986F5E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  <w:hyperlink r:id="rId53" w:history="1">
        <w:r w:rsidR="00D16635" w:rsidRPr="001E3299">
          <w:rPr>
            <w:rStyle w:val="Hiperhivatkozs"/>
            <w:sz w:val="32"/>
            <w:szCs w:val="32"/>
          </w:rPr>
          <w:t>https://youtu.be/iMq-UEP0lTQ</w:t>
        </w:r>
      </w:hyperlink>
      <w:r w:rsidR="00D16635">
        <w:rPr>
          <w:sz w:val="32"/>
          <w:szCs w:val="32"/>
        </w:rPr>
        <w:t xml:space="preserve">  az edzés alapjai    8’</w:t>
      </w:r>
    </w:p>
    <w:p w:rsidR="002A56B7" w:rsidRDefault="002A56B7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2A56B7" w:rsidRDefault="002A56B7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2A56B7" w:rsidRDefault="002A56B7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2A56B7" w:rsidRDefault="00986F5E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  <w:hyperlink r:id="rId54" w:history="1">
        <w:r w:rsidR="002A56B7" w:rsidRPr="001E3299">
          <w:rPr>
            <w:rStyle w:val="Hiperhivatkozs"/>
            <w:sz w:val="32"/>
            <w:szCs w:val="32"/>
          </w:rPr>
          <w:t>https://youtu.be/Nh0_GK8ZE4g</w:t>
        </w:r>
      </w:hyperlink>
      <w:r w:rsidR="002A56B7">
        <w:rPr>
          <w:sz w:val="32"/>
          <w:szCs w:val="32"/>
        </w:rPr>
        <w:t xml:space="preserve">   edzés   1’</w:t>
      </w:r>
    </w:p>
    <w:p w:rsidR="002A56B7" w:rsidRDefault="002A56B7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D16635" w:rsidRDefault="00D16635" w:rsidP="00F73444">
      <w:pPr>
        <w:kinsoku w:val="0"/>
        <w:overflowPunct w:val="0"/>
        <w:spacing w:before="7" w:line="320" w:lineRule="exact"/>
        <w:rPr>
          <w:sz w:val="32"/>
          <w:szCs w:val="32"/>
        </w:rPr>
      </w:pPr>
    </w:p>
    <w:p w:rsidR="00F73444" w:rsidRDefault="002A56B7" w:rsidP="00F73444">
      <w:pPr>
        <w:pStyle w:val="Szvegtrzs"/>
        <w:kinsoku w:val="0"/>
        <w:overflowPunct w:val="0"/>
        <w:ind w:left="297" w:right="1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385445</wp:posOffset>
                </wp:positionV>
                <wp:extent cx="2971800" cy="1574800"/>
                <wp:effectExtent l="0" t="4445" r="4445" b="1905"/>
                <wp:wrapNone/>
                <wp:docPr id="18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F5E" w:rsidRDefault="00986F5E" w:rsidP="00F73444">
                            <w:pPr>
                              <w:spacing w:line="24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1325" cy="1581150"/>
                                  <wp:effectExtent l="19050" t="0" r="9525" b="0"/>
                                  <wp:docPr id="37" name="Kép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F5E" w:rsidRDefault="00986F5E" w:rsidP="00F734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206" style="position:absolute;left:0;text-align:left;margin-left:61.9pt;margin-top:30.35pt;width:234pt;height:12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" o:allowincell="f" filled="f" stroked="f">
                <v:textbox inset="0,0,0,0">
                  <w:txbxContent>
                    <w:p w:rsidR="00986F5E" w:rsidRDefault="00986F5E" w:rsidP="00F73444">
                      <w:pPr>
                        <w:spacing w:line="24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1325" cy="1581150"/>
                            <wp:effectExtent l="19050" t="0" r="9525" b="0"/>
                            <wp:docPr id="37" name="Kép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F5E" w:rsidRDefault="00986F5E" w:rsidP="00F73444"/>
                  </w:txbxContent>
                </v:textbox>
                <w10:wrap anchorx="page"/>
              </v:rect>
            </w:pict>
          </mc:Fallback>
        </mc:AlternateContent>
      </w:r>
      <w:r w:rsidR="00F73444">
        <w:rPr>
          <w:u w:val="single"/>
        </w:rPr>
        <w:t>Edzés</w:t>
      </w:r>
      <w:r w:rsidR="00F73444">
        <w:rPr>
          <w:spacing w:val="-16"/>
          <w:u w:val="single"/>
        </w:rPr>
        <w:t xml:space="preserve"> </w:t>
      </w:r>
      <w:r w:rsidR="00F73444">
        <w:rPr>
          <w:u w:val="single"/>
        </w:rPr>
        <w:t>–</w:t>
      </w:r>
      <w:r w:rsidR="00F73444">
        <w:rPr>
          <w:spacing w:val="-15"/>
          <w:u w:val="single"/>
        </w:rPr>
        <w:t xml:space="preserve"> </w:t>
      </w:r>
      <w:r w:rsidR="00F73444">
        <w:rPr>
          <w:u w:val="single"/>
        </w:rPr>
        <w:t>keménységfokózó</w:t>
      </w:r>
      <w:r w:rsidR="00F73444">
        <w:rPr>
          <w:spacing w:val="-15"/>
          <w:u w:val="single"/>
        </w:rPr>
        <w:t xml:space="preserve"> </w:t>
      </w:r>
      <w:r w:rsidR="00F73444">
        <w:rPr>
          <w:spacing w:val="-1"/>
          <w:u w:val="single"/>
        </w:rPr>
        <w:t>hőkezelés</w:t>
      </w:r>
      <w:r w:rsidR="00F73444">
        <w:rPr>
          <w:spacing w:val="-1"/>
        </w:rPr>
        <w:t>:</w:t>
      </w: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F73444" w:rsidRDefault="00F73444" w:rsidP="00F73444">
      <w:pPr>
        <w:pStyle w:val="Szvegtrzs"/>
        <w:kinsoku w:val="0"/>
        <w:overflowPunct w:val="0"/>
        <w:ind w:left="5142" w:right="1174"/>
        <w:jc w:val="both"/>
      </w:pPr>
      <w:r>
        <w:t>Cél</w:t>
      </w:r>
      <w:r>
        <w:rPr>
          <w:spacing w:val="63"/>
        </w:rPr>
        <w:t xml:space="preserve"> </w:t>
      </w:r>
      <w:r>
        <w:t>az</w:t>
      </w:r>
      <w:r>
        <w:rPr>
          <w:spacing w:val="63"/>
        </w:rPr>
        <w:t xml:space="preserve"> </w:t>
      </w:r>
      <w:r>
        <w:t>anyag</w:t>
      </w:r>
      <w:r>
        <w:rPr>
          <w:spacing w:val="63"/>
        </w:rPr>
        <w:t xml:space="preserve"> </w:t>
      </w:r>
      <w:r>
        <w:t>keménységének</w:t>
      </w:r>
      <w:r>
        <w:rPr>
          <w:w w:val="99"/>
        </w:rPr>
        <w:t xml:space="preserve"> </w:t>
      </w:r>
      <w:r>
        <w:t>fokozása</w:t>
      </w:r>
    </w:p>
    <w:p w:rsidR="00F73444" w:rsidRDefault="00F73444" w:rsidP="00F73444">
      <w:pPr>
        <w:pStyle w:val="Szvegtrzs"/>
        <w:kinsoku w:val="0"/>
        <w:overflowPunct w:val="0"/>
        <w:spacing w:line="241" w:lineRule="auto"/>
        <w:ind w:left="5142" w:right="1173"/>
        <w:jc w:val="both"/>
      </w:pPr>
      <w:r>
        <w:rPr>
          <w:spacing w:val="-1"/>
        </w:rPr>
        <w:t>Hűtés:</w:t>
      </w:r>
      <w:r>
        <w:rPr>
          <w:spacing w:val="61"/>
        </w:rPr>
        <w:t xml:space="preserve"> </w:t>
      </w:r>
      <w:r>
        <w:t>normál</w:t>
      </w:r>
      <w:r>
        <w:rPr>
          <w:spacing w:val="62"/>
        </w:rPr>
        <w:t xml:space="preserve"> </w:t>
      </w:r>
      <w:r>
        <w:t>edzésnél</w:t>
      </w:r>
      <w:r>
        <w:rPr>
          <w:spacing w:val="62"/>
        </w:rPr>
        <w:t xml:space="preserve"> </w:t>
      </w:r>
      <w:r>
        <w:t>vízben,</w:t>
      </w:r>
      <w:r>
        <w:rPr>
          <w:spacing w:val="25"/>
          <w:w w:val="99"/>
        </w:rPr>
        <w:t xml:space="preserve"> </w:t>
      </w:r>
      <w:r>
        <w:rPr>
          <w:spacing w:val="-1"/>
        </w:rPr>
        <w:t>kombinált</w:t>
      </w:r>
      <w:r>
        <w:rPr>
          <w:spacing w:val="5"/>
        </w:rPr>
        <w:t xml:space="preserve"> </w:t>
      </w:r>
      <w:r>
        <w:t>edzésnél</w:t>
      </w:r>
      <w:r>
        <w:rPr>
          <w:spacing w:val="4"/>
        </w:rPr>
        <w:t xml:space="preserve"> </w:t>
      </w:r>
      <w:r>
        <w:t>vízben,</w:t>
      </w:r>
      <w:r>
        <w:rPr>
          <w:spacing w:val="5"/>
        </w:rPr>
        <w:t xml:space="preserve"> </w:t>
      </w:r>
      <w:r>
        <w:t>majd</w:t>
      </w:r>
      <w:r>
        <w:rPr>
          <w:spacing w:val="27"/>
          <w:w w:val="99"/>
        </w:rPr>
        <w:t xml:space="preserve"> </w:t>
      </w:r>
      <w:r>
        <w:t>olajban.</w:t>
      </w:r>
    </w:p>
    <w:p w:rsidR="00F73444" w:rsidRDefault="00F73444" w:rsidP="00F73444">
      <w:pPr>
        <w:kinsoku w:val="0"/>
        <w:overflowPunct w:val="0"/>
        <w:spacing w:before="5" w:line="230" w:lineRule="exact"/>
        <w:rPr>
          <w:sz w:val="23"/>
          <w:szCs w:val="23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F73444" w:rsidRDefault="00F73444" w:rsidP="00F73444">
      <w:pPr>
        <w:kinsoku w:val="0"/>
        <w:overflowPunct w:val="0"/>
        <w:spacing w:line="280" w:lineRule="exact"/>
        <w:rPr>
          <w:sz w:val="28"/>
          <w:szCs w:val="28"/>
        </w:rPr>
      </w:pPr>
    </w:p>
    <w:p w:rsidR="002A56B7" w:rsidRDefault="002A56B7" w:rsidP="00F73444">
      <w:pPr>
        <w:pStyle w:val="Szvegtrzs"/>
        <w:kinsoku w:val="0"/>
        <w:overflowPunct w:val="0"/>
        <w:ind w:left="297" w:right="115"/>
        <w:rPr>
          <w:u w:val="single"/>
        </w:rPr>
      </w:pPr>
    </w:p>
    <w:p w:rsidR="002A56B7" w:rsidRPr="002A56B7" w:rsidRDefault="00986F5E" w:rsidP="00F73444">
      <w:pPr>
        <w:pStyle w:val="Szvegtrzs"/>
        <w:kinsoku w:val="0"/>
        <w:overflowPunct w:val="0"/>
        <w:ind w:left="297" w:right="115"/>
        <w:rPr>
          <w:b/>
          <w:sz w:val="28"/>
          <w:szCs w:val="28"/>
          <w:u w:val="single"/>
        </w:rPr>
      </w:pPr>
      <w:hyperlink r:id="rId56" w:history="1">
        <w:r w:rsidR="002A56B7" w:rsidRPr="002A56B7">
          <w:rPr>
            <w:rStyle w:val="Hiperhivatkozs"/>
            <w:b/>
            <w:sz w:val="28"/>
            <w:szCs w:val="28"/>
          </w:rPr>
          <w:t>https://youtu.be/CXArLp2FPKI</w:t>
        </w:r>
      </w:hyperlink>
      <w:r w:rsidR="002A56B7" w:rsidRPr="002A56B7">
        <w:rPr>
          <w:b/>
          <w:sz w:val="28"/>
          <w:szCs w:val="28"/>
          <w:u w:val="single"/>
        </w:rPr>
        <w:t xml:space="preserve">  acélok hőkezelése   12’</w:t>
      </w:r>
    </w:p>
    <w:p w:rsidR="002A56B7" w:rsidRPr="002A56B7" w:rsidRDefault="002A56B7" w:rsidP="00F73444">
      <w:pPr>
        <w:pStyle w:val="Szvegtrzs"/>
        <w:kinsoku w:val="0"/>
        <w:overflowPunct w:val="0"/>
        <w:ind w:left="297" w:right="115"/>
        <w:rPr>
          <w:b/>
          <w:sz w:val="28"/>
          <w:szCs w:val="28"/>
          <w:u w:val="single"/>
        </w:rPr>
      </w:pPr>
    </w:p>
    <w:p w:rsidR="002A56B7" w:rsidRPr="002A56B7" w:rsidRDefault="00986F5E" w:rsidP="00F73444">
      <w:pPr>
        <w:pStyle w:val="Szvegtrzs"/>
        <w:kinsoku w:val="0"/>
        <w:overflowPunct w:val="0"/>
        <w:ind w:left="297" w:right="115"/>
        <w:rPr>
          <w:b/>
          <w:sz w:val="28"/>
          <w:szCs w:val="28"/>
          <w:u w:val="single"/>
        </w:rPr>
      </w:pPr>
      <w:hyperlink r:id="rId57" w:history="1">
        <w:r w:rsidR="002A56B7" w:rsidRPr="002A56B7">
          <w:rPr>
            <w:rStyle w:val="Hiperhivatkozs"/>
            <w:b/>
            <w:sz w:val="28"/>
            <w:szCs w:val="28"/>
          </w:rPr>
          <w:t>https://youtu.be/1wW7fduks18</w:t>
        </w:r>
      </w:hyperlink>
      <w:r w:rsidR="002A56B7" w:rsidRPr="002A56B7">
        <w:rPr>
          <w:b/>
          <w:sz w:val="28"/>
          <w:szCs w:val="28"/>
          <w:u w:val="single"/>
        </w:rPr>
        <w:t xml:space="preserve">    késedzés   3’</w:t>
      </w:r>
    </w:p>
    <w:p w:rsidR="002A56B7" w:rsidRDefault="002A56B7" w:rsidP="00F73444">
      <w:pPr>
        <w:pStyle w:val="Szvegtrzs"/>
        <w:kinsoku w:val="0"/>
        <w:overflowPunct w:val="0"/>
        <w:ind w:left="297" w:right="115"/>
        <w:rPr>
          <w:u w:val="single"/>
        </w:rPr>
      </w:pPr>
    </w:p>
    <w:p w:rsidR="002A56B7" w:rsidRDefault="002A56B7" w:rsidP="00F73444">
      <w:pPr>
        <w:pStyle w:val="Szvegtrzs"/>
        <w:kinsoku w:val="0"/>
        <w:overflowPunct w:val="0"/>
        <w:ind w:left="297" w:right="115"/>
        <w:rPr>
          <w:u w:val="single"/>
        </w:rPr>
      </w:pPr>
    </w:p>
    <w:p w:rsidR="002A56B7" w:rsidRDefault="002A56B7" w:rsidP="00F73444">
      <w:pPr>
        <w:pStyle w:val="Szvegtrzs"/>
        <w:kinsoku w:val="0"/>
        <w:overflowPunct w:val="0"/>
        <w:ind w:left="297" w:right="115"/>
        <w:rPr>
          <w:u w:val="single"/>
        </w:rPr>
      </w:pPr>
    </w:p>
    <w:p w:rsidR="00F73444" w:rsidRDefault="00F73444" w:rsidP="00F73444">
      <w:pPr>
        <w:pStyle w:val="Szvegtrzs"/>
        <w:kinsoku w:val="0"/>
        <w:overflowPunct w:val="0"/>
        <w:ind w:left="297" w:right="115"/>
      </w:pPr>
      <w:r>
        <w:rPr>
          <w:u w:val="single"/>
        </w:rPr>
        <w:t>Nemesítés</w:t>
      </w:r>
      <w:r>
        <w:rPr>
          <w:spacing w:val="-13"/>
          <w:u w:val="single"/>
        </w:rPr>
        <w:t xml:space="preserve"> </w:t>
      </w:r>
      <w:r>
        <w:rPr>
          <w:u w:val="single"/>
        </w:rPr>
        <w:t>–</w:t>
      </w:r>
      <w:r>
        <w:rPr>
          <w:spacing w:val="-13"/>
          <w:u w:val="single"/>
        </w:rPr>
        <w:t xml:space="preserve"> </w:t>
      </w:r>
      <w:r>
        <w:rPr>
          <w:u w:val="single"/>
        </w:rPr>
        <w:t>szívósságot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növelő</w:t>
      </w:r>
      <w:r>
        <w:rPr>
          <w:spacing w:val="-12"/>
          <w:u w:val="single"/>
        </w:rPr>
        <w:t xml:space="preserve"> </w:t>
      </w:r>
      <w:r>
        <w:rPr>
          <w:spacing w:val="-1"/>
          <w:u w:val="single"/>
        </w:rPr>
        <w:t>hőkezelés</w:t>
      </w:r>
      <w:r>
        <w:rPr>
          <w:spacing w:val="-1"/>
        </w:rPr>
        <w:t>:</w:t>
      </w: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line="200" w:lineRule="exact"/>
        <w:rPr>
          <w:sz w:val="20"/>
          <w:szCs w:val="20"/>
        </w:rPr>
      </w:pPr>
    </w:p>
    <w:p w:rsidR="00F73444" w:rsidRDefault="00F73444" w:rsidP="00F73444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F73444" w:rsidRDefault="002A56B7" w:rsidP="00F73444">
      <w:pPr>
        <w:pStyle w:val="Szvegtrzs"/>
        <w:kinsoku w:val="0"/>
        <w:overflowPunct w:val="0"/>
        <w:spacing w:before="63"/>
        <w:ind w:left="5347" w:right="11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843280</wp:posOffset>
                </wp:positionH>
                <wp:positionV relativeFrom="paragraph">
                  <wp:posOffset>-196215</wp:posOffset>
                </wp:positionV>
                <wp:extent cx="2882900" cy="1612900"/>
                <wp:effectExtent l="0" t="0" r="0" b="1270"/>
                <wp:wrapNone/>
                <wp:docPr id="1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F5E" w:rsidRDefault="00986F5E" w:rsidP="00F73444">
                            <w:pPr>
                              <w:spacing w:line="25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86075" cy="1609725"/>
                                  <wp:effectExtent l="19050" t="0" r="9525" b="0"/>
                                  <wp:docPr id="38" name="Kép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6F5E" w:rsidRDefault="00986F5E" w:rsidP="00F734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207" style="position:absolute;left:0;text-align:left;margin-left:66.4pt;margin-top:-15.45pt;width:227pt;height:12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" o:allowincell="f" filled="f" stroked="f">
                <v:textbox inset="0,0,0,0">
                  <w:txbxContent>
                    <w:p w:rsidR="00986F5E" w:rsidRDefault="00986F5E" w:rsidP="00F73444">
                      <w:pPr>
                        <w:spacing w:line="25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86075" cy="1609725"/>
                            <wp:effectExtent l="19050" t="0" r="9525" b="0"/>
                            <wp:docPr id="38" name="Kép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6F5E" w:rsidRDefault="00986F5E" w:rsidP="00F73444"/>
                  </w:txbxContent>
                </v:textbox>
                <w10:wrap anchorx="page"/>
              </v:rect>
            </w:pict>
          </mc:Fallback>
        </mc:AlternateContent>
      </w:r>
      <w:r w:rsidR="00F73444">
        <w:t>Az</w:t>
      </w:r>
      <w:r w:rsidR="00F73444">
        <w:rPr>
          <w:spacing w:val="63"/>
        </w:rPr>
        <w:t xml:space="preserve"> </w:t>
      </w:r>
      <w:r w:rsidR="00F73444">
        <w:rPr>
          <w:spacing w:val="-1"/>
        </w:rPr>
        <w:t>egymást</w:t>
      </w:r>
      <w:r w:rsidR="00F73444">
        <w:rPr>
          <w:spacing w:val="64"/>
        </w:rPr>
        <w:t xml:space="preserve"> </w:t>
      </w:r>
      <w:r w:rsidR="00F73444">
        <w:rPr>
          <w:spacing w:val="-1"/>
        </w:rPr>
        <w:t>követő</w:t>
      </w:r>
      <w:r w:rsidR="00F73444">
        <w:rPr>
          <w:spacing w:val="61"/>
        </w:rPr>
        <w:t xml:space="preserve"> </w:t>
      </w:r>
      <w:r w:rsidR="00F73444">
        <w:t>edzés</w:t>
      </w:r>
      <w:r w:rsidR="00F73444">
        <w:rPr>
          <w:spacing w:val="63"/>
        </w:rPr>
        <w:t xml:space="preserve"> </w:t>
      </w:r>
      <w:r w:rsidR="00F73444">
        <w:t>plusz</w:t>
      </w:r>
      <w:r w:rsidR="00F73444">
        <w:rPr>
          <w:spacing w:val="21"/>
          <w:w w:val="99"/>
        </w:rPr>
        <w:t xml:space="preserve"> </w:t>
      </w:r>
      <w:r w:rsidR="00F73444">
        <w:t>megeresztés,</w:t>
      </w:r>
      <w:r w:rsidR="00F73444">
        <w:rPr>
          <w:spacing w:val="8"/>
        </w:rPr>
        <w:t xml:space="preserve"> </w:t>
      </w:r>
      <w:r w:rsidR="00F73444">
        <w:t xml:space="preserve">az </w:t>
      </w:r>
      <w:r w:rsidR="00F73444">
        <w:rPr>
          <w:spacing w:val="9"/>
        </w:rPr>
        <w:t xml:space="preserve"> </w:t>
      </w:r>
      <w:r w:rsidR="00F73444">
        <w:t>anyag</w:t>
      </w:r>
      <w:r w:rsidR="00F73444">
        <w:rPr>
          <w:w w:val="99"/>
        </w:rPr>
        <w:t xml:space="preserve"> </w:t>
      </w:r>
      <w:r w:rsidR="00F73444">
        <w:t>szívósságát</w:t>
      </w:r>
      <w:r w:rsidR="00F73444">
        <w:rPr>
          <w:spacing w:val="-23"/>
        </w:rPr>
        <w:t xml:space="preserve"> </w:t>
      </w:r>
      <w:r w:rsidR="00F73444">
        <w:t>fokozza.</w:t>
      </w:r>
    </w:p>
    <w:p w:rsidR="00F73444" w:rsidRDefault="00F73444" w:rsidP="00F73444">
      <w:pPr>
        <w:pStyle w:val="Szvegtrzs"/>
        <w:kinsoku w:val="0"/>
        <w:overflowPunct w:val="0"/>
        <w:ind w:left="5347" w:right="1114"/>
        <w:jc w:val="both"/>
      </w:pPr>
      <w:r>
        <w:rPr>
          <w:spacing w:val="-1"/>
        </w:rPr>
        <w:t>Hűtés</w:t>
      </w:r>
      <w:r>
        <w:rPr>
          <w:spacing w:val="29"/>
        </w:rPr>
        <w:t xml:space="preserve"> </w:t>
      </w:r>
      <w:r>
        <w:t>először</w:t>
      </w:r>
      <w:r>
        <w:rPr>
          <w:spacing w:val="30"/>
        </w:rPr>
        <w:t xml:space="preserve"> </w:t>
      </w:r>
      <w:r>
        <w:rPr>
          <w:spacing w:val="-1"/>
        </w:rPr>
        <w:t>vízben,</w:t>
      </w:r>
      <w:r>
        <w:rPr>
          <w:spacing w:val="30"/>
        </w:rPr>
        <w:t xml:space="preserve"> </w:t>
      </w:r>
      <w:r>
        <w:t>majd</w:t>
      </w:r>
      <w:r>
        <w:rPr>
          <w:spacing w:val="20"/>
          <w:w w:val="99"/>
        </w:rPr>
        <w:t xml:space="preserve"> </w:t>
      </w:r>
      <w:r>
        <w:t>melegítés</w:t>
      </w:r>
      <w:r>
        <w:rPr>
          <w:spacing w:val="17"/>
        </w:rPr>
        <w:t xml:space="preserve"> </w:t>
      </w:r>
      <w:r>
        <w:t>olajban,</w:t>
      </w:r>
      <w:r>
        <w:rPr>
          <w:spacing w:val="17"/>
        </w:rPr>
        <w:t xml:space="preserve"> </w:t>
      </w:r>
      <w:r>
        <w:rPr>
          <w:spacing w:val="-1"/>
        </w:rPr>
        <w:t>befejező</w:t>
      </w:r>
      <w:r>
        <w:rPr>
          <w:spacing w:val="17"/>
        </w:rPr>
        <w:t xml:space="preserve"> </w:t>
      </w:r>
      <w:r>
        <w:rPr>
          <w:spacing w:val="-1"/>
        </w:rPr>
        <w:t>hűtés</w:t>
      </w:r>
      <w:r>
        <w:rPr>
          <w:spacing w:val="28"/>
          <w:w w:val="99"/>
        </w:rPr>
        <w:t xml:space="preserve"> </w:t>
      </w:r>
      <w:r>
        <w:rPr>
          <w:spacing w:val="-1"/>
        </w:rPr>
        <w:t>levegőn.</w:t>
      </w:r>
    </w:p>
    <w:p w:rsidR="00F73444" w:rsidRDefault="00F73444" w:rsidP="00F73444">
      <w:pPr>
        <w:pStyle w:val="Szvegtrzs"/>
        <w:kinsoku w:val="0"/>
        <w:overflowPunct w:val="0"/>
        <w:ind w:left="5347" w:right="1114"/>
        <w:jc w:val="both"/>
      </w:pPr>
    </w:p>
    <w:p w:rsidR="00D16635" w:rsidRDefault="00D16635" w:rsidP="00F73444">
      <w:pPr>
        <w:pStyle w:val="Szvegtrzs"/>
        <w:kinsoku w:val="0"/>
        <w:overflowPunct w:val="0"/>
        <w:ind w:left="5347" w:right="1114"/>
        <w:jc w:val="both"/>
      </w:pPr>
    </w:p>
    <w:p w:rsidR="00D16635" w:rsidRDefault="00D16635" w:rsidP="00F73444">
      <w:pPr>
        <w:pStyle w:val="Szvegtrzs"/>
        <w:kinsoku w:val="0"/>
        <w:overflowPunct w:val="0"/>
        <w:ind w:left="5347" w:right="1114"/>
        <w:jc w:val="both"/>
      </w:pPr>
    </w:p>
    <w:p w:rsidR="00D16635" w:rsidRDefault="00D16635" w:rsidP="00D16635">
      <w:pPr>
        <w:pStyle w:val="Szvegtrzs"/>
        <w:kinsoku w:val="0"/>
        <w:overflowPunct w:val="0"/>
        <w:ind w:left="5347" w:right="1114"/>
      </w:pPr>
    </w:p>
    <w:p w:rsidR="00D16635" w:rsidRDefault="00D16635" w:rsidP="00D16635">
      <w:pPr>
        <w:rPr>
          <w:sz w:val="28"/>
          <w:szCs w:val="28"/>
        </w:rPr>
      </w:pPr>
    </w:p>
    <w:p w:rsidR="00D16635" w:rsidRDefault="00D16635" w:rsidP="00D16635">
      <w:pPr>
        <w:rPr>
          <w:sz w:val="28"/>
          <w:szCs w:val="28"/>
        </w:rPr>
      </w:pPr>
    </w:p>
    <w:p w:rsidR="00D16635" w:rsidRDefault="00D16635" w:rsidP="00D16635">
      <w:pPr>
        <w:rPr>
          <w:sz w:val="28"/>
          <w:szCs w:val="28"/>
        </w:rPr>
      </w:pPr>
    </w:p>
    <w:p w:rsidR="00D16635" w:rsidRDefault="00D16635" w:rsidP="00D16635">
      <w:pPr>
        <w:rPr>
          <w:sz w:val="28"/>
          <w:szCs w:val="28"/>
        </w:rPr>
      </w:pPr>
    </w:p>
    <w:p w:rsidR="00D16635" w:rsidRPr="00D16635" w:rsidRDefault="00D16635" w:rsidP="00D16635">
      <w:pPr>
        <w:rPr>
          <w:sz w:val="28"/>
          <w:szCs w:val="28"/>
        </w:rPr>
      </w:pPr>
      <w:r w:rsidRPr="00D16635">
        <w:rPr>
          <w:sz w:val="28"/>
          <w:szCs w:val="28"/>
        </w:rPr>
        <w:t>10162-12 Gépészeti alapozó feladatok gyakorlata                                                           3 nap</w:t>
      </w:r>
    </w:p>
    <w:p w:rsidR="00D16635" w:rsidRPr="00D16635" w:rsidRDefault="00D16635" w:rsidP="00D16635">
      <w:pPr>
        <w:jc w:val="center"/>
        <w:rPr>
          <w:sz w:val="28"/>
          <w:szCs w:val="28"/>
        </w:rPr>
      </w:pPr>
      <w:r w:rsidRPr="00D16635">
        <w:rPr>
          <w:sz w:val="28"/>
          <w:szCs w:val="28"/>
        </w:rPr>
        <w:t>Anyagismeret, anyagvizsgálat:</w:t>
      </w:r>
    </w:p>
    <w:p w:rsidR="00D16635" w:rsidRPr="00D16635" w:rsidRDefault="00D16635" w:rsidP="00D16635">
      <w:pPr>
        <w:numPr>
          <w:ilvl w:val="0"/>
          <w:numId w:val="8"/>
        </w:numPr>
        <w:rPr>
          <w:sz w:val="28"/>
          <w:szCs w:val="28"/>
        </w:rPr>
      </w:pPr>
      <w:r w:rsidRPr="00D16635">
        <w:rPr>
          <w:sz w:val="28"/>
          <w:szCs w:val="28"/>
        </w:rPr>
        <w:t>Roncsolásos vizsgálati eljárások csoportosítása.</w:t>
      </w:r>
    </w:p>
    <w:p w:rsidR="00D16635" w:rsidRPr="00D16635" w:rsidRDefault="00D16635" w:rsidP="00D16635">
      <w:pPr>
        <w:numPr>
          <w:ilvl w:val="0"/>
          <w:numId w:val="8"/>
        </w:numPr>
        <w:rPr>
          <w:sz w:val="28"/>
          <w:szCs w:val="28"/>
        </w:rPr>
      </w:pPr>
      <w:r w:rsidRPr="00D16635">
        <w:rPr>
          <w:sz w:val="28"/>
          <w:szCs w:val="28"/>
        </w:rPr>
        <w:t>Dinamikus keménységmérésk.</w:t>
      </w:r>
    </w:p>
    <w:p w:rsidR="00D16635" w:rsidRPr="00D16635" w:rsidRDefault="00D16635" w:rsidP="00D16635">
      <w:pPr>
        <w:numPr>
          <w:ilvl w:val="0"/>
          <w:numId w:val="4"/>
        </w:numPr>
        <w:rPr>
          <w:sz w:val="28"/>
          <w:szCs w:val="28"/>
        </w:rPr>
      </w:pPr>
      <w:r w:rsidRPr="00D16635">
        <w:rPr>
          <w:sz w:val="28"/>
          <w:szCs w:val="28"/>
        </w:rPr>
        <w:t>Vickers keménységmérő eljárás gépe, eszközei.</w:t>
      </w:r>
    </w:p>
    <w:p w:rsidR="00D16635" w:rsidRPr="00D16635" w:rsidRDefault="00D16635" w:rsidP="00D16635">
      <w:pPr>
        <w:pStyle w:val="Listaszerbekezds"/>
        <w:rPr>
          <w:sz w:val="28"/>
          <w:szCs w:val="28"/>
        </w:rPr>
      </w:pPr>
      <w:r w:rsidRPr="00D16635">
        <w:rPr>
          <w:sz w:val="28"/>
          <w:szCs w:val="28"/>
        </w:rPr>
        <w:t>Számítások.</w:t>
      </w:r>
    </w:p>
    <w:p w:rsidR="00F73444" w:rsidRPr="007F19D6" w:rsidRDefault="00F73444" w:rsidP="00F73444">
      <w:pPr>
        <w:jc w:val="center"/>
        <w:rPr>
          <w:b/>
          <w:sz w:val="32"/>
          <w:szCs w:val="32"/>
        </w:rPr>
      </w:pPr>
      <w:r w:rsidRPr="007F19D6">
        <w:rPr>
          <w:b/>
          <w:sz w:val="32"/>
          <w:szCs w:val="32"/>
        </w:rPr>
        <w:t>Célja, alkalmazási területe, csoportosítása.</w:t>
      </w:r>
    </w:p>
    <w:p w:rsidR="00F73444" w:rsidRPr="007F19D6" w:rsidRDefault="00F73444" w:rsidP="00F73444">
      <w:pPr>
        <w:jc w:val="center"/>
        <w:rPr>
          <w:b/>
          <w:sz w:val="32"/>
          <w:szCs w:val="32"/>
        </w:rPr>
      </w:pPr>
      <w:r w:rsidRPr="007F19D6">
        <w:rPr>
          <w:b/>
          <w:sz w:val="32"/>
          <w:szCs w:val="32"/>
        </w:rPr>
        <w:t>Statikus és dinamikus mérési módok.</w:t>
      </w:r>
    </w:p>
    <w:p w:rsidR="00F73444" w:rsidRDefault="00F73444" w:rsidP="00F73444">
      <w:pPr>
        <w:ind w:left="2520" w:hanging="2520"/>
        <w:rPr>
          <w:b/>
          <w:sz w:val="28"/>
          <w:szCs w:val="28"/>
          <w:u w:val="single"/>
        </w:rPr>
      </w:pPr>
    </w:p>
    <w:p w:rsidR="00F73444" w:rsidRPr="007F19D6" w:rsidRDefault="00F73444" w:rsidP="00F73444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 foglalkozás célja:  </w:t>
      </w:r>
      <w:r w:rsidRPr="007F19D6">
        <w:rPr>
          <w:sz w:val="28"/>
          <w:szCs w:val="28"/>
        </w:rPr>
        <w:t>A tanulók ismerjék meg a meg a keménységmérést</w:t>
      </w:r>
      <w:r w:rsidRPr="007F19D6">
        <w:rPr>
          <w:b/>
          <w:sz w:val="28"/>
          <w:szCs w:val="28"/>
        </w:rPr>
        <w:t>.</w:t>
      </w:r>
    </w:p>
    <w:p w:rsidR="00F73444" w:rsidRPr="007F19D6" w:rsidRDefault="00F73444" w:rsidP="00F73444">
      <w:pPr>
        <w:ind w:left="1812" w:firstLine="708"/>
        <w:rPr>
          <w:sz w:val="28"/>
          <w:szCs w:val="28"/>
        </w:rPr>
      </w:pPr>
      <w:r w:rsidRPr="007F19D6">
        <w:rPr>
          <w:sz w:val="28"/>
          <w:szCs w:val="28"/>
        </w:rPr>
        <w:t>Célját, alkalmazási területét, csoportosítását.</w:t>
      </w:r>
    </w:p>
    <w:p w:rsidR="00F73444" w:rsidRDefault="00F73444" w:rsidP="00F73444">
      <w:pPr>
        <w:ind w:left="2520" w:hanging="2520"/>
      </w:pPr>
      <w:r w:rsidRPr="007F19D6">
        <w:rPr>
          <w:sz w:val="28"/>
          <w:szCs w:val="28"/>
        </w:rPr>
        <w:tab/>
        <w:t>A statikus és dinamikus mérési módokat</w:t>
      </w:r>
      <w:r>
        <w:t>.</w:t>
      </w:r>
    </w:p>
    <w:p w:rsidR="00F73444" w:rsidRDefault="00F73444" w:rsidP="00F73444">
      <w:pPr>
        <w:ind w:left="2520" w:hanging="2520"/>
        <w:rPr>
          <w:sz w:val="28"/>
          <w:szCs w:val="28"/>
        </w:rPr>
      </w:pPr>
    </w:p>
    <w:p w:rsidR="00F73444" w:rsidRPr="00D31F63" w:rsidRDefault="00F73444" w:rsidP="00F73444">
      <w:pPr>
        <w:jc w:val="center"/>
        <w:rPr>
          <w:b/>
          <w:sz w:val="32"/>
          <w:szCs w:val="32"/>
          <w:u w:val="single"/>
        </w:rPr>
      </w:pPr>
      <w:r w:rsidRPr="00D31F63">
        <w:rPr>
          <w:b/>
          <w:sz w:val="32"/>
          <w:szCs w:val="32"/>
          <w:u w:val="single"/>
        </w:rPr>
        <w:t>Keménységmérés</w:t>
      </w:r>
    </w:p>
    <w:p w:rsidR="00F73444" w:rsidRPr="00D31F63" w:rsidRDefault="00F73444" w:rsidP="00F73444">
      <w:pPr>
        <w:jc w:val="both"/>
        <w:rPr>
          <w:sz w:val="28"/>
          <w:szCs w:val="28"/>
        </w:rPr>
      </w:pPr>
    </w:p>
    <w:p w:rsidR="00F73444" w:rsidRDefault="00F73444" w:rsidP="00F73444">
      <w:pPr>
        <w:jc w:val="both"/>
        <w:rPr>
          <w:sz w:val="28"/>
          <w:szCs w:val="28"/>
        </w:rPr>
      </w:pPr>
      <w:r w:rsidRPr="00D31F63">
        <w:rPr>
          <w:sz w:val="28"/>
          <w:szCs w:val="28"/>
        </w:rPr>
        <w:t xml:space="preserve">A </w:t>
      </w:r>
      <w:r w:rsidRPr="00D31F63">
        <w:rPr>
          <w:b/>
          <w:sz w:val="28"/>
          <w:szCs w:val="28"/>
        </w:rPr>
        <w:t>keménység a szilárd anyagok tulajdonsága</w:t>
      </w:r>
      <w:r w:rsidRPr="00D31F63">
        <w:rPr>
          <w:sz w:val="28"/>
          <w:szCs w:val="28"/>
        </w:rPr>
        <w:t xml:space="preserve"> és egyfajta eredő jellemző, azaz az anyag adott állapotát eredményező technológiai műveletek hatásai minősíthetők vele,illetve  </w:t>
      </w:r>
      <w:r w:rsidRPr="00D31F63">
        <w:rPr>
          <w:b/>
          <w:sz w:val="28"/>
          <w:szCs w:val="28"/>
        </w:rPr>
        <w:t>arányban áll a rugalmassággal, a szilárdsággal, a kopásállósággal; fordítottan arányos a képlékenységgel, a szívósággal</w:t>
      </w:r>
      <w:r w:rsidRPr="00D31F63">
        <w:rPr>
          <w:sz w:val="28"/>
          <w:szCs w:val="28"/>
        </w:rPr>
        <w:t xml:space="preserve"> </w:t>
      </w:r>
      <w:r w:rsidRPr="00D31F63">
        <w:rPr>
          <w:b/>
          <w:sz w:val="28"/>
          <w:szCs w:val="28"/>
        </w:rPr>
        <w:t>csillapítóképességgel</w:t>
      </w:r>
      <w:r w:rsidRPr="00D31F63">
        <w:rPr>
          <w:sz w:val="28"/>
          <w:szCs w:val="28"/>
        </w:rPr>
        <w:t>.</w:t>
      </w:r>
    </w:p>
    <w:p w:rsidR="00F73444" w:rsidRPr="00D31F63" w:rsidRDefault="00F73444" w:rsidP="00F73444">
      <w:pPr>
        <w:jc w:val="both"/>
        <w:rPr>
          <w:b/>
          <w:sz w:val="28"/>
          <w:szCs w:val="28"/>
        </w:rPr>
      </w:pPr>
      <w:r w:rsidRPr="00D31F63">
        <w:rPr>
          <w:b/>
          <w:sz w:val="28"/>
          <w:szCs w:val="28"/>
        </w:rPr>
        <w:t xml:space="preserve"> A keménység azzal az ellenállással jellemezhető, amit a szilárd anyagok kifejtenek a beléjük hatoló, illetve velük kölcsönhatásba kerülő keményebb vizsgálószerszámmal szemben.</w:t>
      </w:r>
    </w:p>
    <w:p w:rsidR="00F73444" w:rsidRPr="001F6744" w:rsidRDefault="00F73444" w:rsidP="00F73444">
      <w:pPr>
        <w:jc w:val="both"/>
        <w:rPr>
          <w:sz w:val="28"/>
          <w:szCs w:val="28"/>
        </w:rPr>
      </w:pPr>
      <w:r w:rsidRPr="001F6744">
        <w:rPr>
          <w:sz w:val="28"/>
          <w:szCs w:val="28"/>
        </w:rPr>
        <w:t xml:space="preserve">A gyakorlatban bevált keménységmérő módszerek </w:t>
      </w:r>
      <w:r w:rsidRPr="001F6744">
        <w:rPr>
          <w:b/>
          <w:sz w:val="28"/>
          <w:szCs w:val="28"/>
        </w:rPr>
        <w:t>négy jellegzetes csoportba</w:t>
      </w:r>
      <w:r w:rsidRPr="001F6744">
        <w:rPr>
          <w:sz w:val="28"/>
          <w:szCs w:val="28"/>
        </w:rPr>
        <w:t xml:space="preserve"> sorolhatók:</w:t>
      </w:r>
    </w:p>
    <w:p w:rsidR="00F73444" w:rsidRPr="001F6744" w:rsidRDefault="00F73444" w:rsidP="00F73444">
      <w:pPr>
        <w:jc w:val="both"/>
        <w:rPr>
          <w:sz w:val="28"/>
          <w:szCs w:val="28"/>
        </w:rPr>
      </w:pPr>
      <w:r w:rsidRPr="001F6744">
        <w:rPr>
          <w:sz w:val="28"/>
          <w:szCs w:val="28"/>
        </w:rPr>
        <w:lastRenderedPageBreak/>
        <w:tab/>
      </w:r>
      <w:r w:rsidRPr="001F6744">
        <w:rPr>
          <w:b/>
          <w:sz w:val="28"/>
          <w:szCs w:val="28"/>
        </w:rPr>
        <w:t>A szúró keménységmérés</w:t>
      </w:r>
      <w:r w:rsidRPr="001F6744">
        <w:rPr>
          <w:sz w:val="28"/>
          <w:szCs w:val="28"/>
        </w:rPr>
        <w:t>: a vizsgálandó anyagnál jóval keményebb, ún. szúrószerszámot nyomnak alkalmasan megválasztott terheléssel az anyagba, és a létrejövő lenyomat területéből vagy a benyomódás mélységéből származtatják a keménységi mérőszámot</w:t>
      </w:r>
    </w:p>
    <w:p w:rsidR="00F73444" w:rsidRPr="001F6744" w:rsidRDefault="00F73444" w:rsidP="00F73444">
      <w:pPr>
        <w:jc w:val="both"/>
        <w:rPr>
          <w:sz w:val="28"/>
          <w:szCs w:val="28"/>
        </w:rPr>
      </w:pPr>
      <w:r w:rsidRPr="001F6744">
        <w:rPr>
          <w:sz w:val="28"/>
          <w:szCs w:val="28"/>
        </w:rPr>
        <w:tab/>
      </w:r>
      <w:r w:rsidRPr="001F6744">
        <w:rPr>
          <w:b/>
          <w:sz w:val="28"/>
          <w:szCs w:val="28"/>
        </w:rPr>
        <w:t>Az ejtő keménységmérés</w:t>
      </w:r>
      <w:r w:rsidRPr="001F6744">
        <w:rPr>
          <w:sz w:val="28"/>
          <w:szCs w:val="28"/>
        </w:rPr>
        <w:t>: a vizsgálandó anyagra ejtett mérőtest visszapattanási magasságából határozható meg az ütközés rugalmas energiájával összefüggő keménységi mérőszám</w:t>
      </w:r>
    </w:p>
    <w:p w:rsidR="00F73444" w:rsidRPr="001F6744" w:rsidRDefault="00F73444" w:rsidP="00F73444">
      <w:pPr>
        <w:jc w:val="both"/>
        <w:rPr>
          <w:sz w:val="28"/>
          <w:szCs w:val="28"/>
        </w:rPr>
      </w:pPr>
      <w:r w:rsidRPr="001F6744">
        <w:rPr>
          <w:sz w:val="28"/>
          <w:szCs w:val="28"/>
        </w:rPr>
        <w:tab/>
      </w:r>
      <w:r w:rsidRPr="001F6744">
        <w:rPr>
          <w:b/>
          <w:sz w:val="28"/>
          <w:szCs w:val="28"/>
        </w:rPr>
        <w:t>A rezgő keménységmérés</w:t>
      </w:r>
      <w:r w:rsidRPr="001F6744">
        <w:rPr>
          <w:sz w:val="28"/>
          <w:szCs w:val="28"/>
        </w:rPr>
        <w:t>: a vizsgálandó anyagra szorított rezgőfej rezgésben tartásához szükséges energia méréséből fejezhető ki az anyag csillapítóképességével összefüggő keménységi mérőszám.</w:t>
      </w:r>
    </w:p>
    <w:p w:rsidR="00F73444" w:rsidRPr="001F6744" w:rsidRDefault="00F73444" w:rsidP="00F73444">
      <w:pPr>
        <w:jc w:val="both"/>
        <w:rPr>
          <w:sz w:val="28"/>
          <w:szCs w:val="28"/>
        </w:rPr>
      </w:pPr>
      <w:r w:rsidRPr="001F6744">
        <w:rPr>
          <w:sz w:val="28"/>
          <w:szCs w:val="28"/>
        </w:rPr>
        <w:tab/>
      </w:r>
      <w:r w:rsidRPr="001F6744">
        <w:rPr>
          <w:b/>
          <w:sz w:val="28"/>
          <w:szCs w:val="28"/>
        </w:rPr>
        <w:t>A karc keménységmérés</w:t>
      </w:r>
      <w:r w:rsidRPr="001F6744">
        <w:rPr>
          <w:sz w:val="28"/>
          <w:szCs w:val="28"/>
        </w:rPr>
        <w:t>: különböző anyagokkal megkarcoljuk az anyagot, ha jelet hagy, akkor keményebb mint amit karcoltunk</w:t>
      </w:r>
    </w:p>
    <w:p w:rsidR="00F73444" w:rsidRPr="001F6744" w:rsidRDefault="00F73444" w:rsidP="00F73444">
      <w:pPr>
        <w:ind w:left="2520" w:hanging="2520"/>
        <w:rPr>
          <w:sz w:val="28"/>
          <w:szCs w:val="28"/>
        </w:rPr>
      </w:pPr>
      <w:r w:rsidRPr="001F6744">
        <w:rPr>
          <w:sz w:val="28"/>
          <w:szCs w:val="28"/>
        </w:rPr>
        <w:t xml:space="preserve">Szokás megkülönböztetni </w:t>
      </w:r>
      <w:r w:rsidRPr="001F6744">
        <w:rPr>
          <w:b/>
          <w:sz w:val="28"/>
          <w:szCs w:val="28"/>
        </w:rPr>
        <w:t>statikus</w:t>
      </w:r>
      <w:r w:rsidRPr="001F6744">
        <w:rPr>
          <w:sz w:val="28"/>
          <w:szCs w:val="28"/>
        </w:rPr>
        <w:t xml:space="preserve"> (lassú, nyomásszerű terheléssel járó) és </w:t>
      </w:r>
      <w:r w:rsidRPr="001F6744">
        <w:rPr>
          <w:b/>
          <w:sz w:val="28"/>
          <w:szCs w:val="28"/>
        </w:rPr>
        <w:t>dinamikus</w:t>
      </w:r>
      <w:r w:rsidRPr="001F6744">
        <w:rPr>
          <w:sz w:val="28"/>
          <w:szCs w:val="28"/>
        </w:rPr>
        <w:t xml:space="preserve"> (gyors, ütésszerű terheléssel járó) keménységmérési eljárásokat is.</w:t>
      </w:r>
    </w:p>
    <w:p w:rsidR="00F73444" w:rsidRPr="001F6744" w:rsidRDefault="00F73444" w:rsidP="00F73444">
      <w:pPr>
        <w:ind w:left="2520" w:hanging="2520"/>
        <w:rPr>
          <w:sz w:val="28"/>
          <w:szCs w:val="28"/>
        </w:rPr>
      </w:pPr>
      <w:r w:rsidRPr="001F6744">
        <w:rPr>
          <w:sz w:val="28"/>
          <w:szCs w:val="28"/>
        </w:rPr>
        <w:t xml:space="preserve"> Az </w:t>
      </w:r>
      <w:r w:rsidRPr="001F6744">
        <w:rPr>
          <w:b/>
          <w:sz w:val="28"/>
          <w:szCs w:val="28"/>
        </w:rPr>
        <w:t>elsőbe tartoznak</w:t>
      </w:r>
      <w:r w:rsidRPr="001F6744">
        <w:rPr>
          <w:sz w:val="28"/>
          <w:szCs w:val="28"/>
        </w:rPr>
        <w:t xml:space="preserve"> a legelterjedtebbek közül a Brinell, a Vickers- és a Rockwell-eljárások, </w:t>
      </w:r>
    </w:p>
    <w:p w:rsidR="00F73444" w:rsidRDefault="00F73444" w:rsidP="00F73444">
      <w:pPr>
        <w:ind w:left="2520" w:hanging="2520"/>
        <w:rPr>
          <w:sz w:val="28"/>
          <w:szCs w:val="28"/>
        </w:rPr>
      </w:pPr>
      <w:r w:rsidRPr="001F6744">
        <w:rPr>
          <w:sz w:val="28"/>
          <w:szCs w:val="28"/>
        </w:rPr>
        <w:t xml:space="preserve">míg az </w:t>
      </w:r>
      <w:r w:rsidRPr="001F6744">
        <w:rPr>
          <w:b/>
          <w:sz w:val="28"/>
          <w:szCs w:val="28"/>
        </w:rPr>
        <w:t>utóbbiba</w:t>
      </w:r>
      <w:r w:rsidRPr="001F6744">
        <w:rPr>
          <w:sz w:val="28"/>
          <w:szCs w:val="28"/>
        </w:rPr>
        <w:t xml:space="preserve"> a Poldi- és a Shore-féle módszerek. </w:t>
      </w:r>
    </w:p>
    <w:p w:rsidR="00F73444" w:rsidRDefault="002A56B7" w:rsidP="00F7344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4914900" cy="1546225"/>
                <wp:effectExtent l="4445" t="0" r="0" b="0"/>
                <wp:wrapNone/>
                <wp:docPr id="14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6F5E" w:rsidRPr="00125A67" w:rsidRDefault="00986F5E" w:rsidP="00F73444">
                            <w:pPr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ind w:left="540" w:hanging="54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5A67"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statikus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, ha az igénybevétel időben állandó, vagy csak igen lassan, egyenletesen változik, </w:t>
                            </w:r>
                          </w:p>
                          <w:p w:rsidR="00986F5E" w:rsidRPr="00125A67" w:rsidRDefault="00986F5E" w:rsidP="00F73444">
                            <w:pPr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ind w:left="540" w:hanging="540"/>
                              <w:jc w:val="both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25A67">
                              <w:rPr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dinamikus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, ha  a terhelés időben változik, hirtelen, ütésszerű, lökésszerű pl. motorok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125A67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indítása, ütközés stb. </w:t>
                            </w:r>
                          </w:p>
                          <w:p w:rsidR="00986F5E" w:rsidRDefault="00986F5E" w:rsidP="00F73444">
                            <w:pPr>
                              <w:autoSpaceDE w:val="0"/>
                              <w:autoSpaceDN w:val="0"/>
                              <w:adjustRightInd w:val="0"/>
                              <w:ind w:left="540" w:hanging="540"/>
                              <w:rPr>
                                <w:color w:val="0000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208" style="position:absolute;margin-left:18pt;margin-top:2.9pt;width:387pt;height:1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" filled="f" fillcolor="#0c9" stroked="f">
                <v:textbox>
                  <w:txbxContent>
                    <w:p w:rsidR="00986F5E" w:rsidRPr="00125A67" w:rsidRDefault="00986F5E" w:rsidP="00F73444">
                      <w:pPr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ind w:left="540" w:hanging="54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25A67">
                        <w:rPr>
                          <w:b/>
                          <w:bCs/>
                          <w:color w:val="003399"/>
                          <w:sz w:val="28"/>
                          <w:szCs w:val="28"/>
                        </w:rPr>
                        <w:t>statikus</w:t>
                      </w:r>
                      <w:r w:rsidRPr="00125A67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, ha az igénybevétel időben állandó, vagy csak igen lassan, egyenletesen változik, </w:t>
                      </w:r>
                    </w:p>
                    <w:p w:rsidR="00986F5E" w:rsidRPr="00125A67" w:rsidRDefault="00986F5E" w:rsidP="00F73444">
                      <w:pPr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ind w:left="540" w:hanging="540"/>
                        <w:jc w:val="both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25A67">
                        <w:rPr>
                          <w:b/>
                          <w:bCs/>
                          <w:color w:val="003399"/>
                          <w:sz w:val="28"/>
                          <w:szCs w:val="28"/>
                        </w:rPr>
                        <w:t>dinamikus</w:t>
                      </w:r>
                      <w:r w:rsidRPr="00125A67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, ha  a terhelés időben változik, hirtelen, ütésszerű, lökésszerű pl. motorok</w:t>
                      </w:r>
                      <w:r>
                        <w:rPr>
                          <w:b/>
                          <w:bCs/>
                          <w:color w:val="000000"/>
                          <w:sz w:val="64"/>
                          <w:szCs w:val="64"/>
                        </w:rPr>
                        <w:t xml:space="preserve"> </w:t>
                      </w:r>
                      <w:r w:rsidRPr="00125A67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indítása, ütközés stb. </w:t>
                      </w:r>
                    </w:p>
                    <w:p w:rsidR="00986F5E" w:rsidRDefault="00986F5E" w:rsidP="00F73444">
                      <w:pPr>
                        <w:autoSpaceDE w:val="0"/>
                        <w:autoSpaceDN w:val="0"/>
                        <w:adjustRightInd w:val="0"/>
                        <w:ind w:left="540" w:hanging="540"/>
                        <w:rPr>
                          <w:color w:val="000000"/>
                          <w:sz w:val="64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5143500" cy="1485900"/>
                <wp:effectExtent l="0" t="1270" r="635" b="0"/>
                <wp:docPr id="867" name="Vászon 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864B6E2" id="Vászon 867" o:spid="_x0000_s1026" editas="canvas" style="width:405pt;height:117pt;mso-position-horizontal-relative:char;mso-position-vertical-relative:line" coordsize="5143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Gta0+TcAAAABQ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435;height:1485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73444" w:rsidRDefault="002A56B7" w:rsidP="00F73444">
      <w:r>
        <w:rPr>
          <w:noProof/>
        </w:rPr>
        <w:drawing>
          <wp:inline distT="0" distB="0" distL="0" distR="0">
            <wp:extent cx="5600700" cy="1895475"/>
            <wp:effectExtent l="0" t="0" r="0" b="9525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Default="00F73444" w:rsidP="00F73444"/>
    <w:p w:rsidR="00F73444" w:rsidRDefault="002A56B7" w:rsidP="00F73444">
      <w:r>
        <w:rPr>
          <w:noProof/>
        </w:rPr>
        <w:drawing>
          <wp:inline distT="0" distB="0" distL="0" distR="0">
            <wp:extent cx="5600700" cy="1847850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Default="00F73444" w:rsidP="00F73444"/>
    <w:p w:rsidR="00F73444" w:rsidRDefault="002A56B7" w:rsidP="00F73444">
      <w:r>
        <w:rPr>
          <w:noProof/>
        </w:rPr>
        <w:lastRenderedPageBreak/>
        <w:drawing>
          <wp:inline distT="0" distB="0" distL="0" distR="0">
            <wp:extent cx="5600700" cy="1743075"/>
            <wp:effectExtent l="0" t="0" r="0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444" w:rsidRDefault="00F73444" w:rsidP="00F73444"/>
    <w:p w:rsidR="00F73444" w:rsidRPr="004C611E" w:rsidRDefault="00F73444" w:rsidP="00F73444">
      <w:pPr>
        <w:rPr>
          <w:sz w:val="28"/>
          <w:szCs w:val="28"/>
        </w:rPr>
      </w:pPr>
      <w:r w:rsidRPr="004C611E">
        <w:rPr>
          <w:sz w:val="28"/>
          <w:szCs w:val="28"/>
        </w:rPr>
        <w:t xml:space="preserve">A </w:t>
      </w:r>
      <w:r w:rsidRPr="004C611E">
        <w:rPr>
          <w:b/>
          <w:bCs/>
          <w:sz w:val="28"/>
          <w:szCs w:val="28"/>
        </w:rPr>
        <w:t>nyomási keménység</w:t>
      </w:r>
      <w:r w:rsidRPr="004C611E">
        <w:rPr>
          <w:sz w:val="28"/>
          <w:szCs w:val="28"/>
        </w:rPr>
        <w:t xml:space="preserve">et jellemzően, de nem kizárólagosan, fémek keménységének megállapítására használják. Ennél a módszernél valamilyen behatoló testet (golyót, gúlát, kúpot) nyomnak a vizsgált anyag felületébe, és a benyomódás mértékéből állapítják meg a keménységet.  A leggyakrabban alkalmazott eljárások a </w:t>
      </w:r>
      <w:r w:rsidRPr="004C611E">
        <w:rPr>
          <w:i/>
          <w:iCs/>
          <w:sz w:val="28"/>
          <w:szCs w:val="28"/>
        </w:rPr>
        <w:t>Brinell</w:t>
      </w:r>
      <w:r w:rsidRPr="004C611E">
        <w:rPr>
          <w:sz w:val="28"/>
          <w:szCs w:val="28"/>
        </w:rPr>
        <w:t xml:space="preserve">-, a </w:t>
      </w:r>
      <w:r w:rsidRPr="004C611E">
        <w:rPr>
          <w:i/>
          <w:iCs/>
          <w:sz w:val="28"/>
          <w:szCs w:val="28"/>
        </w:rPr>
        <w:t>Vickers</w:t>
      </w:r>
      <w:r w:rsidRPr="004C611E">
        <w:rPr>
          <w:sz w:val="28"/>
          <w:szCs w:val="28"/>
        </w:rPr>
        <w:t xml:space="preserve">- és a </w:t>
      </w:r>
      <w:r w:rsidRPr="004C611E">
        <w:rPr>
          <w:i/>
          <w:iCs/>
          <w:sz w:val="28"/>
          <w:szCs w:val="28"/>
        </w:rPr>
        <w:t>Rockwell</w:t>
      </w:r>
      <w:r w:rsidRPr="004C611E">
        <w:rPr>
          <w:sz w:val="28"/>
          <w:szCs w:val="28"/>
        </w:rPr>
        <w:t>-féle keménységmérő módszerek.</w:t>
      </w:r>
    </w:p>
    <w:p w:rsidR="00F73444" w:rsidRDefault="00F73444" w:rsidP="00F73444">
      <w:r>
        <w:rPr>
          <w:noProof/>
        </w:rPr>
        <w:drawing>
          <wp:inline distT="0" distB="0" distL="0" distR="0">
            <wp:extent cx="2628900" cy="1676400"/>
            <wp:effectExtent l="0" t="0" r="0" b="0"/>
            <wp:docPr id="866" name="Kép 866" descr="DSCN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DSCN00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26995" cy="1619250"/>
            <wp:effectExtent l="0" t="0" r="0" b="0"/>
            <wp:docPr id="865" name="Kép 865" descr="DSCN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DSCN00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444" w:rsidRDefault="00F73444" w:rsidP="00F73444"/>
    <w:p w:rsidR="00F73444" w:rsidRDefault="00F73444" w:rsidP="00F73444">
      <w:r>
        <w:rPr>
          <w:noProof/>
        </w:rPr>
        <w:drawing>
          <wp:inline distT="0" distB="0" distL="0" distR="0">
            <wp:extent cx="2628900" cy="1666875"/>
            <wp:effectExtent l="0" t="0" r="0" b="0"/>
            <wp:docPr id="864" name="Kép 864" descr="DSCN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DSCN001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66365" cy="1666875"/>
            <wp:effectExtent l="0" t="0" r="0" b="0"/>
            <wp:docPr id="863" name="Kép 863" descr="DSC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DSCN00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444" w:rsidRDefault="00F73444" w:rsidP="00F73444"/>
    <w:p w:rsidR="00F73444" w:rsidRDefault="00F73444" w:rsidP="00F73444">
      <w:pPr>
        <w:rPr>
          <w:sz w:val="28"/>
          <w:szCs w:val="28"/>
        </w:rPr>
      </w:pPr>
      <w:r>
        <w:rPr>
          <w:sz w:val="28"/>
          <w:szCs w:val="28"/>
        </w:rPr>
        <w:t>A statikus anyagvizsgálati módszerek közül az egyik legáltalánosabb a keménységmérés, az anyagoknak egy mérőtest behatolásával szembeni ellenállásának a meghatározása.</w:t>
      </w:r>
    </w:p>
    <w:p w:rsidR="00F73444" w:rsidRDefault="00F73444" w:rsidP="00F73444">
      <w:pPr>
        <w:rPr>
          <w:sz w:val="28"/>
          <w:szCs w:val="28"/>
        </w:rPr>
      </w:pPr>
    </w:p>
    <w:p w:rsidR="00F73444" w:rsidRDefault="00F73444" w:rsidP="00F73444">
      <w:pPr>
        <w:rPr>
          <w:sz w:val="28"/>
          <w:szCs w:val="28"/>
        </w:rPr>
      </w:pPr>
      <w:r>
        <w:rPr>
          <w:sz w:val="28"/>
          <w:szCs w:val="28"/>
        </w:rPr>
        <w:t>A különböző eljárások jellegzetességeit összefoglalva, az alábbi megállapítások tehetők:</w:t>
      </w:r>
    </w:p>
    <w:p w:rsidR="00F73444" w:rsidRDefault="00F73444" w:rsidP="00F73444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Az eljárások egyik csoportjába egy adott nagyságú terhelőerő és az általa létrehozott lenyomat felületének viszonyát tekinti mérőszámnak</w:t>
      </w:r>
    </w:p>
    <w:p w:rsidR="00F73444" w:rsidRDefault="00F73444" w:rsidP="00F73444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A másik csoport az adott geometriájú szerszám adott erő hatására létrejövő mélységirányú elmozdulását tekinti mérőszámnak</w:t>
      </w:r>
    </w:p>
    <w:p w:rsidR="00DD5612" w:rsidRDefault="00DD5612" w:rsidP="00DD5612">
      <w:pPr>
        <w:rPr>
          <w:sz w:val="28"/>
          <w:szCs w:val="28"/>
        </w:rPr>
      </w:pPr>
    </w:p>
    <w:p w:rsidR="002C1B8D" w:rsidRDefault="002C1B8D" w:rsidP="00DD5612">
      <w:pPr>
        <w:rPr>
          <w:sz w:val="28"/>
          <w:szCs w:val="28"/>
        </w:rPr>
      </w:pP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lastRenderedPageBreak/>
        <w:t xml:space="preserve">A </w:t>
      </w:r>
      <w:r w:rsidRPr="00E81BE7">
        <w:rPr>
          <w:b/>
          <w:bCs/>
          <w:sz w:val="28"/>
          <w:szCs w:val="28"/>
        </w:rPr>
        <w:t>Rockwell-keménység</w:t>
      </w:r>
      <w:r w:rsidRPr="00E81BE7">
        <w:rPr>
          <w:sz w:val="28"/>
          <w:szCs w:val="28"/>
        </w:rPr>
        <w:t xml:space="preserve"> olyan anyagtulajdonság, amely azt fejezi ki, hogy egy anyag felülete mennyire szilárd, milyen mértékben ellenálló a külső mechanikai behatásokkal szemben. 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 xml:space="preserve">Általában anyagok kiválasztásakor, azok felhasználásának tervezésekor, kopások számítása esetén van jelentősége. </w:t>
      </w:r>
    </w:p>
    <w:p w:rsidR="00E81BE7" w:rsidRPr="00E81BE7" w:rsidRDefault="00E81BE7" w:rsidP="00E81BE7">
      <w:pPr>
        <w:pStyle w:val="Cmsor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81BE7">
        <w:rPr>
          <w:rStyle w:val="mw-headline"/>
          <w:rFonts w:ascii="Times New Roman" w:hAnsi="Times New Roman" w:cs="Times New Roman"/>
          <w:b/>
          <w:color w:val="auto"/>
          <w:sz w:val="28"/>
          <w:szCs w:val="28"/>
        </w:rPr>
        <w:t>A Rockwell-keménység mérése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 xml:space="preserve">A mérési módszer hasonló a </w:t>
      </w:r>
      <w:hyperlink r:id="rId66" w:tooltip="Brinell-keménység" w:history="1">
        <w:r w:rsidRPr="00E81BE7">
          <w:rPr>
            <w:rStyle w:val="Hiperhivatkozs"/>
            <w:color w:val="auto"/>
            <w:sz w:val="28"/>
            <w:szCs w:val="28"/>
          </w:rPr>
          <w:t>Brinell-keménység</w:t>
        </w:r>
      </w:hyperlink>
      <w:r w:rsidRPr="00E81BE7">
        <w:rPr>
          <w:sz w:val="28"/>
          <w:szCs w:val="28"/>
        </w:rPr>
        <w:t xml:space="preserve"> méréséhez. Apró </w:t>
      </w:r>
      <w:hyperlink r:id="rId67" w:tooltip="Kúp" w:history="1">
        <w:r w:rsidRPr="00E81BE7">
          <w:rPr>
            <w:rStyle w:val="Hiperhivatkozs"/>
            <w:sz w:val="28"/>
            <w:szCs w:val="28"/>
          </w:rPr>
          <w:t>kúpot</w:t>
        </w:r>
      </w:hyperlink>
      <w:r w:rsidRPr="00E81BE7">
        <w:rPr>
          <w:sz w:val="28"/>
          <w:szCs w:val="28"/>
        </w:rPr>
        <w:t xml:space="preserve"> sajtolnak meghatározott erővel a mintaanyag felületébe először előterhelésként, majd teljes terhelésen. A teljes terhelés és előterhelés lenyomatának mélységét mérik, és ezek hányadosa adja meg a keménység értékét. 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 xml:space="preserve">A vizsgálat népszerűségét az egyszerűségének, gyorsaságának és megbízhatóságának köszönheti, amellett, hogy a vizsgálandó felületet csak kis mértékben és felületen roncsolja. </w:t>
      </w:r>
    </w:p>
    <w:p w:rsidR="00E81BE7" w:rsidRDefault="00E81BE7" w:rsidP="00E81BE7">
      <w:pPr>
        <w:pStyle w:val="NormlWeb"/>
      </w:pPr>
      <w:r w:rsidRPr="00E81BE7">
        <w:rPr>
          <w:sz w:val="28"/>
          <w:szCs w:val="28"/>
        </w:rPr>
        <w:t>A mérési eljárás szabványosítva van, az ISO 6508 szabványsorozat taglalja</w:t>
      </w:r>
      <w:r>
        <w:t xml:space="preserve">.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"/>
        <w:gridCol w:w="1050"/>
        <w:gridCol w:w="1508"/>
        <w:gridCol w:w="3172"/>
        <w:gridCol w:w="2663"/>
      </w:tblGrid>
      <w:tr w:rsidR="00E81BE7" w:rsidTr="00E81BE7">
        <w:trPr>
          <w:tblCellSpacing w:w="15" w:type="dxa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1BE7" w:rsidRDefault="00E81BE7">
            <w:pPr>
              <w:jc w:val="center"/>
            </w:pPr>
            <w:r>
              <w:t xml:space="preserve">Rockwell skálák </w:t>
            </w:r>
          </w:p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Skála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Rövidítés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Terhelés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Mérőtest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Felhasználása </w:t>
            </w:r>
          </w:p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 xml:space="preserve">60 </w:t>
            </w:r>
            <w:hyperlink r:id="rId68" w:tooltip="Kilopond" w:history="1">
              <w:r>
                <w:rPr>
                  <w:rStyle w:val="Hiperhivatkozs"/>
                </w:rPr>
                <w:t>kp</w:t>
              </w:r>
            </w:hyperlink>
            <w:r>
              <w:t xml:space="preserve"> (588,4 </w:t>
            </w:r>
            <w:hyperlink r:id="rId69" w:tooltip="Newton (mértékegység)" w:history="1">
              <w:r>
                <w:rPr>
                  <w:rStyle w:val="Hiperhivatkozs"/>
                </w:rPr>
                <w:t>N</w:t>
              </w:r>
            </w:hyperlink>
            <w: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120°-os gyémánt kúp†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986F5E">
            <w:hyperlink r:id="rId70" w:tooltip="Volfrám-karbidok" w:history="1">
              <w:r w:rsidR="00E81BE7">
                <w:rPr>
                  <w:rStyle w:val="Hiperhivatkozs"/>
                </w:rPr>
                <w:t>volfrám-karbidok</w:t>
              </w:r>
            </w:hyperlink>
            <w:r w:rsidR="00E81BE7">
              <w:t xml:space="preserve"> (vidia) </w:t>
            </w:r>
          </w:p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100 kp (980,7N)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 xml:space="preserve">1/16 </w:t>
            </w:r>
            <w:hyperlink r:id="rId71" w:tooltip="Hüvelyk (mértékegység)" w:history="1">
              <w:r>
                <w:rPr>
                  <w:rStyle w:val="Hiperhivatkozs"/>
                </w:rPr>
                <w:t>hüvelyk</w:t>
              </w:r>
            </w:hyperlink>
            <w:r>
              <w:t xml:space="preserve"> (1,588 mm)-es acél golyó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986F5E">
            <w:hyperlink r:id="rId72" w:tooltip="Alumínium" w:history="1">
              <w:r w:rsidR="00E81BE7">
                <w:rPr>
                  <w:rStyle w:val="Hiperhivatkozs"/>
                </w:rPr>
                <w:t>alumínium</w:t>
              </w:r>
            </w:hyperlink>
            <w:r w:rsidR="00E81BE7">
              <w:t xml:space="preserve">, </w:t>
            </w:r>
            <w:hyperlink r:id="rId73" w:tooltip="Bronz" w:history="1">
              <w:r w:rsidR="00E81BE7">
                <w:rPr>
                  <w:rStyle w:val="Hiperhivatkozs"/>
                </w:rPr>
                <w:t>bronz</w:t>
              </w:r>
            </w:hyperlink>
            <w:r w:rsidR="00E81BE7">
              <w:t xml:space="preserve">, </w:t>
            </w:r>
            <w:hyperlink r:id="rId74" w:tooltip="Acél" w:history="1">
              <w:r w:rsidR="00E81BE7">
                <w:rPr>
                  <w:rStyle w:val="Hiperhivatkozs"/>
                </w:rPr>
                <w:t>lágy acélok</w:t>
              </w:r>
            </w:hyperlink>
            <w:r w:rsidR="00E81BE7">
              <w:t xml:space="preserve"> </w:t>
            </w:r>
          </w:p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150 kp (1471N)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120°-os gyémánt kúp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 xml:space="preserve">kemény acélok </w:t>
            </w:r>
          </w:p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100 kp (980,7N)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120°-os gyémánt kúp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/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100 kp (980,7N)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1/8 hüvelyk (3,175 mm)-es acél golyó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/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60 kp (588,4N)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1/16 hüvelyk (1,588 mm)-es acél golyó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/>
        </w:tc>
      </w:tr>
      <w:tr w:rsidR="00E81BE7" w:rsidTr="00E81BE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HRG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150 kp (1471N)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>
            <w:r>
              <w:t>1/16 hüvelyk (1,588 mm)-es acél golyó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1BE7" w:rsidRDefault="00E81BE7"/>
        </w:tc>
      </w:tr>
    </w:tbl>
    <w:p w:rsidR="00E81BE7" w:rsidRPr="00E81BE7" w:rsidRDefault="00E81BE7" w:rsidP="00E81BE7">
      <w:pPr>
        <w:pStyle w:val="Cmsor1"/>
        <w:rPr>
          <w:sz w:val="32"/>
          <w:szCs w:val="32"/>
        </w:rPr>
      </w:pPr>
      <w:r w:rsidRPr="00E81BE7">
        <w:rPr>
          <w:sz w:val="32"/>
          <w:szCs w:val="32"/>
        </w:rPr>
        <w:t>Rockwell keménység</w:t>
      </w:r>
    </w:p>
    <w:p w:rsidR="00E81BE7" w:rsidRDefault="00E81BE7" w:rsidP="00E81BE7">
      <w:pPr>
        <w:pStyle w:val="NormlWeb"/>
      </w:pPr>
      <w:r w:rsidRPr="00E81BE7">
        <w:rPr>
          <w:noProof/>
          <w:sz w:val="32"/>
          <w:szCs w:val="32"/>
        </w:rPr>
        <w:drawing>
          <wp:anchor distT="0" distB="0" distL="0" distR="0" simplePos="0" relativeHeight="251701248" behindDoc="0" locked="0" layoutInCell="1" allowOverlap="0">
            <wp:simplePos x="0" y="0"/>
            <wp:positionH relativeFrom="margin">
              <wp:align>right</wp:align>
            </wp:positionH>
            <wp:positionV relativeFrom="line">
              <wp:posOffset>118110</wp:posOffset>
            </wp:positionV>
            <wp:extent cx="4105275" cy="1733550"/>
            <wp:effectExtent l="0" t="0" r="9525" b="0"/>
            <wp:wrapSquare wrapText="bothSides"/>
            <wp:docPr id="871" name="Kép 871" descr="http://www.kemenysegmero.hu/images/stories/rockwell.gif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emenysegmero.hu/images/stories/rockwell.gif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7" w:history="1"/>
    </w:p>
    <w:p w:rsidR="00E81BE7" w:rsidRDefault="00E81BE7" w:rsidP="00E81BE7">
      <w:pPr>
        <w:pStyle w:val="NormlWeb"/>
      </w:pPr>
      <w:r>
        <w:t> </w:t>
      </w:r>
    </w:p>
    <w:p w:rsidR="00E81BE7" w:rsidRPr="00E81BE7" w:rsidRDefault="00E81BE7" w:rsidP="00E81BE7">
      <w:pPr>
        <w:pStyle w:val="Cmsor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81BE7">
        <w:rPr>
          <w:rFonts w:ascii="Times New Roman" w:hAnsi="Times New Roman" w:cs="Times New Roman"/>
          <w:b/>
          <w:color w:val="auto"/>
          <w:sz w:val="28"/>
          <w:szCs w:val="28"/>
        </w:rPr>
        <w:t>Története</w:t>
      </w:r>
    </w:p>
    <w:p w:rsidR="00E81BE7" w:rsidRDefault="00E81BE7" w:rsidP="00E81BE7">
      <w:pPr>
        <w:pStyle w:val="NormlWeb"/>
      </w:pPr>
      <w:r>
        <w:t> 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 xml:space="preserve">Egy Ludwig nevű bécsi professzor már </w:t>
      </w:r>
      <w:r w:rsidRPr="00E81BE7">
        <w:rPr>
          <w:sz w:val="28"/>
          <w:szCs w:val="28"/>
        </w:rPr>
        <w:lastRenderedPageBreak/>
        <w:t xml:space="preserve">1908-ban felvetette a behatolási mélység különbség </w:t>
      </w:r>
      <w:r w:rsidRPr="00E81BE7">
        <w:rPr>
          <w:sz w:val="28"/>
          <w:szCs w:val="28"/>
        </w:rPr>
        <w:br/>
        <w:t>mérését mint keménységmérő metódust, de az első ilyen keménységméri eljárást mégis csak 1914-ben szabadalmaztatta Hugh M Rockwell és Stanley P. Rockwell az USA-ban.</w:t>
      </w:r>
    </w:p>
    <w:p w:rsidR="00E81BE7" w:rsidRPr="00E81BE7" w:rsidRDefault="00E81BE7" w:rsidP="00E81BE7">
      <w:pPr>
        <w:pStyle w:val="Cmsor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81BE7">
        <w:rPr>
          <w:rFonts w:ascii="Times New Roman" w:hAnsi="Times New Roman" w:cs="Times New Roman"/>
          <w:b/>
          <w:color w:val="auto"/>
          <w:sz w:val="28"/>
          <w:szCs w:val="28"/>
        </w:rPr>
        <w:t>A Rockwell keménységmérés eljárása</w:t>
      </w:r>
    </w:p>
    <w:p w:rsidR="00E81BE7" w:rsidRPr="00E81BE7" w:rsidRDefault="00986F5E" w:rsidP="00E81BE7">
      <w:pPr>
        <w:pStyle w:val="Cmsor2"/>
        <w:rPr>
          <w:rFonts w:ascii="Times New Roman" w:hAnsi="Times New Roman" w:cs="Times New Roman"/>
          <w:color w:val="auto"/>
          <w:sz w:val="28"/>
          <w:szCs w:val="28"/>
        </w:rPr>
      </w:pPr>
      <w:hyperlink r:id="rId78" w:history="1">
        <w:r w:rsidR="00E81BE7" w:rsidRPr="00E81BE7">
          <w:rPr>
            <w:rFonts w:ascii="Times New Roman" w:hAnsi="Times New Roman" w:cs="Times New Roman"/>
            <w:noProof/>
            <w:color w:val="auto"/>
            <w:sz w:val="28"/>
            <w:szCs w:val="28"/>
          </w:rPr>
          <w:drawing>
            <wp:anchor distT="0" distB="0" distL="0" distR="0" simplePos="0" relativeHeight="251702272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939800" cy="1905000"/>
              <wp:effectExtent l="0" t="0" r="0" b="0"/>
              <wp:wrapSquare wrapText="bothSides"/>
              <wp:docPr id="160" name="Kép 160" descr="http://www.kemenysegmero.hu/images/stories/ew675_rockwell_kemenysegmero_01.jpg">
                <a:hlinkClick xmlns:a="http://schemas.openxmlformats.org/drawingml/2006/main" r:id="rId7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www.kemenysegmero.hu/images/stories/ew675_rockwell_kemenysegmero_01.jpg">
                        <a:hlinkClick r:id="rId7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980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 xml:space="preserve">A Rockwell keménység meghatározása során előbb egy kissebb terhelőerővel (un. előterhelő erővel) nyomják a behatolótestet a vizsgált felületbe, ekkor nullázzák az elmozdulás mérőt, majd adott ideig a terhelést megemelik (főterhelés). A fő terhelés elvétele után az előterhelési erő mellett mérik meg a behatolás mélységét. </w:t>
      </w:r>
      <w:r w:rsidRPr="00E81BE7">
        <w:rPr>
          <w:sz w:val="28"/>
          <w:szCs w:val="28"/>
        </w:rPr>
        <w:br/>
        <w:t>HR= N-h*s</w:t>
      </w:r>
      <w:r w:rsidRPr="00E81BE7">
        <w:rPr>
          <w:sz w:val="28"/>
          <w:szCs w:val="28"/>
        </w:rPr>
        <w:br/>
      </w:r>
      <w:r w:rsidRPr="00E81BE7">
        <w:rPr>
          <w:sz w:val="28"/>
          <w:szCs w:val="28"/>
        </w:rPr>
        <w:br/>
      </w:r>
      <w:r w:rsidRPr="00E81BE7">
        <w:rPr>
          <w:b/>
          <w:sz w:val="28"/>
          <w:szCs w:val="28"/>
        </w:rPr>
        <w:t>Ahol:</w:t>
      </w:r>
      <w:r w:rsidRPr="00E81BE7">
        <w:rPr>
          <w:sz w:val="28"/>
          <w:szCs w:val="28"/>
        </w:rPr>
        <w:br/>
        <w:t>N – skálára jellemző konstans</w:t>
      </w:r>
      <w:r w:rsidRPr="00E81BE7">
        <w:rPr>
          <w:sz w:val="28"/>
          <w:szCs w:val="28"/>
        </w:rPr>
        <w:br/>
        <w:t>h – lenyomat maradó mélysége előterhelés mellett mérve</w:t>
      </w:r>
      <w:r w:rsidRPr="00E81BE7">
        <w:rPr>
          <w:sz w:val="28"/>
          <w:szCs w:val="28"/>
        </w:rPr>
        <w:br/>
        <w:t>s – skálára jellemző konstans</w:t>
      </w:r>
      <w:r w:rsidRPr="00E81BE7">
        <w:rPr>
          <w:sz w:val="28"/>
          <w:szCs w:val="28"/>
        </w:rPr>
        <w:br/>
        <w:t>A Rockwell keménységmérésnek sok skálája létezik a behatolótesttől és a terhelő erőtől függően.</w:t>
      </w:r>
    </w:p>
    <w:p w:rsidR="00E81BE7" w:rsidRPr="00E81BE7" w:rsidRDefault="00E81BE7" w:rsidP="00E81BE7">
      <w:pPr>
        <w:pStyle w:val="Cmsor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81BE7">
        <w:rPr>
          <w:rFonts w:ascii="Times New Roman" w:hAnsi="Times New Roman" w:cs="Times New Roman"/>
          <w:b/>
          <w:color w:val="auto"/>
          <w:sz w:val="28"/>
          <w:szCs w:val="28"/>
        </w:rPr>
        <w:t>Rockwell keménysémérés előnyei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>- gyors vizsgálat, közvetlen leolvashatóság</w:t>
      </w:r>
      <w:r w:rsidRPr="00E81BE7">
        <w:rPr>
          <w:sz w:val="28"/>
          <w:szCs w:val="28"/>
        </w:rPr>
        <w:br/>
        <w:t>- könnyen automatizálható</w:t>
      </w:r>
      <w:r w:rsidRPr="00E81BE7">
        <w:rPr>
          <w:sz w:val="28"/>
          <w:szCs w:val="28"/>
        </w:rPr>
        <w:br/>
        <w:t>- alacsony költség, mivel nincs optikai leolvasás</w:t>
      </w:r>
      <w:r w:rsidRPr="00E81BE7">
        <w:rPr>
          <w:sz w:val="28"/>
          <w:szCs w:val="28"/>
        </w:rPr>
        <w:br/>
        <w:t>- a közvetlen leolvasás miatt kissebb kezelői hiba</w:t>
      </w:r>
    </w:p>
    <w:p w:rsidR="00E81BE7" w:rsidRPr="00E81BE7" w:rsidRDefault="00E81BE7" w:rsidP="00E81BE7">
      <w:pPr>
        <w:pStyle w:val="Cmsor3"/>
        <w:rPr>
          <w:rFonts w:ascii="Times New Roman" w:hAnsi="Times New Roman" w:cs="Times New Roman"/>
          <w:color w:val="auto"/>
          <w:sz w:val="28"/>
          <w:szCs w:val="28"/>
        </w:rPr>
      </w:pPr>
      <w:r w:rsidRPr="00E81BE7">
        <w:rPr>
          <w:rFonts w:ascii="Times New Roman" w:hAnsi="Times New Roman" w:cs="Times New Roman"/>
          <w:color w:val="auto"/>
          <w:sz w:val="28"/>
          <w:szCs w:val="28"/>
        </w:rPr>
        <w:br/>
        <w:t>R</w:t>
      </w:r>
      <w:r w:rsidRPr="00E81BE7">
        <w:rPr>
          <w:rFonts w:ascii="Times New Roman" w:hAnsi="Times New Roman" w:cs="Times New Roman"/>
          <w:b/>
          <w:color w:val="auto"/>
          <w:sz w:val="28"/>
          <w:szCs w:val="28"/>
        </w:rPr>
        <w:t>ockwell keménységmérés hátrányai</w:t>
      </w:r>
    </w:p>
    <w:p w:rsidR="00E81BE7" w:rsidRPr="00E81BE7" w:rsidRDefault="00E81BE7" w:rsidP="00E81BE7">
      <w:pPr>
        <w:pStyle w:val="NormlWeb"/>
        <w:rPr>
          <w:sz w:val="28"/>
          <w:szCs w:val="28"/>
        </w:rPr>
      </w:pPr>
      <w:r w:rsidRPr="00E81BE7">
        <w:rPr>
          <w:sz w:val="28"/>
          <w:szCs w:val="28"/>
        </w:rPr>
        <w:t>- befogásból eredő hibalehetőségek a vizsgálat kivitele közben</w:t>
      </w:r>
      <w:r w:rsidRPr="00E81BE7">
        <w:rPr>
          <w:sz w:val="28"/>
          <w:szCs w:val="28"/>
        </w:rPr>
        <w:br/>
        <w:t>- éledzett darabok mérhetősége limitált</w:t>
      </w:r>
      <w:r w:rsidRPr="00E81BE7">
        <w:rPr>
          <w:sz w:val="28"/>
          <w:szCs w:val="28"/>
        </w:rPr>
        <w:br/>
        <w:t>- gyémánt behatolótest sérüléknysége</w:t>
      </w:r>
      <w:r w:rsidRPr="00E81BE7">
        <w:rPr>
          <w:sz w:val="28"/>
          <w:szCs w:val="28"/>
        </w:rPr>
        <w:br/>
        <w:t>- a keménység értékek gyenge diferenciálódása</w:t>
      </w:r>
    </w:p>
    <w:p w:rsidR="00F73444" w:rsidRPr="000F0506" w:rsidRDefault="00E81BE7" w:rsidP="00F73444">
      <w:pPr>
        <w:ind w:right="7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2133600"/>
            <wp:effectExtent l="0" t="0" r="0" b="0"/>
            <wp:docPr id="1181" name="Kép 1181" descr="KV 2 tipusú keménységmérő g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V 2 tipusú keménységmérő gép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7" w:rsidRPr="00E81BE7" w:rsidRDefault="00E81BE7" w:rsidP="00E81BE7">
      <w:pPr>
        <w:spacing w:before="100" w:beforeAutospacing="1" w:after="100" w:afterAutospacing="1"/>
        <w:rPr>
          <w:sz w:val="32"/>
          <w:szCs w:val="32"/>
          <w:u w:val="single"/>
        </w:rPr>
      </w:pPr>
      <w:r w:rsidRPr="00E81BE7">
        <w:rPr>
          <w:b/>
          <w:bCs/>
          <w:sz w:val="32"/>
          <w:szCs w:val="32"/>
          <w:u w:val="single"/>
        </w:rPr>
        <w:lastRenderedPageBreak/>
        <w:t>Eljárás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>
        <w:rPr>
          <w:spacing w:val="2"/>
          <w:sz w:val="22"/>
          <w:szCs w:val="22"/>
        </w:rPr>
        <w:t xml:space="preserve"> </w:t>
      </w:r>
      <w:r w:rsidRPr="00E81BE7">
        <w:rPr>
          <w:spacing w:val="2"/>
          <w:sz w:val="28"/>
          <w:szCs w:val="28"/>
        </w:rPr>
        <w:t>A vizsgálatot általában 10 °C és 35 °C közötti környezeti hőmérsékleten kell végezni. Az ellenőrzött körülmények között kivitelezett vizsgálatokat (23 ± 5) °C hőmérsékleten kell elvégezni.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b/>
          <w:bCs/>
          <w:spacing w:val="2"/>
          <w:sz w:val="28"/>
          <w:szCs w:val="28"/>
        </w:rPr>
        <w:t> </w:t>
      </w:r>
      <w:r w:rsidRPr="00E81BE7">
        <w:rPr>
          <w:spacing w:val="2"/>
          <w:sz w:val="28"/>
          <w:szCs w:val="28"/>
        </w:rPr>
        <w:t xml:space="preserve"> A próbatestet merev támasztékra kell helyezni, és oly módon kell alátámasztani, hogy a felület, amelyre a lenyomat készítendő, a behatolótest és a benyomóerő tengelyére merőleges síkban legyen, és a próbatest ne mozdulhasson el.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>A henger alakú termékeket megfelelő módon, például legalább 60 HRC Rockwell-keménységű acélprizmával kell alátámasztani. Külön figyelmet kell fordítani a behatolótestek, a próbatest, a központosító prizma és az anyagvizsgáló gép tárgyasztalának megfelelő felfekvésére és beállítására, mert bármely merőlegességi hiba hibás eredményekhez vezethet.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>  A behatolótest és a vizsgálandó felület érintkezésbe hozása után az F</w:t>
      </w:r>
      <w:r w:rsidRPr="00E81BE7">
        <w:rPr>
          <w:spacing w:val="2"/>
          <w:sz w:val="28"/>
          <w:szCs w:val="28"/>
          <w:vertAlign w:val="subscript"/>
        </w:rPr>
        <w:t>o</w:t>
      </w:r>
      <w:r w:rsidRPr="00E81BE7">
        <w:rPr>
          <w:spacing w:val="2"/>
          <w:sz w:val="28"/>
          <w:szCs w:val="28"/>
        </w:rPr>
        <w:t xml:space="preserve"> előterhelést lökés, rázkódás és ingadozás nélkül kell ráadni. Az F</w:t>
      </w:r>
      <w:r w:rsidRPr="00E81BE7">
        <w:rPr>
          <w:spacing w:val="2"/>
          <w:sz w:val="28"/>
          <w:szCs w:val="28"/>
          <w:vertAlign w:val="subscript"/>
        </w:rPr>
        <w:t>o</w:t>
      </w:r>
      <w:r w:rsidRPr="00E81BE7">
        <w:rPr>
          <w:spacing w:val="2"/>
          <w:sz w:val="28"/>
          <w:szCs w:val="28"/>
        </w:rPr>
        <w:t xml:space="preserve"> előterhelés időtartama legfeljebb 3 másodperc legyen.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 xml:space="preserve">  A mélységmérő berendezés kiindulási pozícióba állítását követően legalább 1 másodperc, de legfeljebb 8 másodperc alatt lökés, rázkódás és ingadozás nélkül kell a terhelést </w:t>
      </w:r>
      <w:r w:rsidRPr="00E81BE7">
        <w:rPr>
          <w:i/>
          <w:iCs/>
          <w:sz w:val="28"/>
          <w:szCs w:val="28"/>
        </w:rPr>
        <w:t>F</w:t>
      </w:r>
      <w:r w:rsidRPr="00E81BE7">
        <w:rPr>
          <w:spacing w:val="2"/>
          <w:sz w:val="28"/>
          <w:szCs w:val="28"/>
          <w:vertAlign w:val="subscript"/>
        </w:rPr>
        <w:t>o</w:t>
      </w:r>
      <w:r w:rsidRPr="00E81BE7">
        <w:rPr>
          <w:spacing w:val="2"/>
          <w:sz w:val="28"/>
          <w:szCs w:val="28"/>
        </w:rPr>
        <w:t>-ról F-re növelni.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 xml:space="preserve">  A teljes terhelést (4 ± 2) másodpercig kell fenntartani. Az </w:t>
      </w:r>
      <w:r w:rsidRPr="00E81BE7">
        <w:rPr>
          <w:i/>
          <w:iCs/>
          <w:spacing w:val="2"/>
          <w:sz w:val="28"/>
          <w:szCs w:val="28"/>
        </w:rPr>
        <w:t>F</w:t>
      </w:r>
      <w:r w:rsidRPr="00E81BE7">
        <w:rPr>
          <w:i/>
          <w:iCs/>
          <w:spacing w:val="2"/>
          <w:sz w:val="28"/>
          <w:szCs w:val="28"/>
          <w:vertAlign w:val="subscript"/>
        </w:rPr>
        <w:t>1</w:t>
      </w:r>
      <w:r w:rsidRPr="00E81BE7">
        <w:rPr>
          <w:spacing w:val="2"/>
          <w:sz w:val="28"/>
          <w:szCs w:val="28"/>
          <w:vertAlign w:val="subscript"/>
        </w:rPr>
        <w:t xml:space="preserve"> </w:t>
      </w:r>
      <w:r w:rsidRPr="00E81BE7">
        <w:rPr>
          <w:spacing w:val="2"/>
          <w:sz w:val="28"/>
          <w:szCs w:val="28"/>
        </w:rPr>
        <w:t xml:space="preserve"> főterhelést levéve, de az </w:t>
      </w:r>
      <w:r w:rsidRPr="00E81BE7">
        <w:rPr>
          <w:i/>
          <w:iCs/>
          <w:sz w:val="28"/>
          <w:szCs w:val="28"/>
        </w:rPr>
        <w:t>F</w:t>
      </w:r>
      <w:r w:rsidRPr="00E81BE7">
        <w:rPr>
          <w:spacing w:val="2"/>
          <w:sz w:val="28"/>
          <w:szCs w:val="28"/>
          <w:vertAlign w:val="subscript"/>
        </w:rPr>
        <w:t xml:space="preserve">o </w:t>
      </w:r>
      <w:r w:rsidRPr="00E81BE7">
        <w:rPr>
          <w:spacing w:val="2"/>
          <w:sz w:val="28"/>
          <w:szCs w:val="28"/>
        </w:rPr>
        <w:t>előterhelést fenntartva, rövid megnyugvási idő után kell az utolsó leolvasást elvégezni.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>  A Rockwell-keménység számértéke a lenyomat h maradó mélységéből a 2. táblázat szerinti képlet alapján határozható meg, és gyakran közvetlenül leolvasható a mélységmérő berendezésről. A Rockwell-keménységi érték levezetését az 1. ábra tartalmazza.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pacing w:val="2"/>
          <w:sz w:val="28"/>
          <w:szCs w:val="28"/>
        </w:rPr>
        <w:t>  A vizsgálat alatt a berendezést óvni kell a lökésektől és rezgésektől.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 xml:space="preserve"> Mérési sorozat kezdése előtt, vagy ha több, mint 24 óra telt el az utolsó mérés után, valamint a behatolótest vagy a próbatest alátámasztásának minden egyes cseréje vagy eltávolítása és visszaszerelése után meg kell győződni arról, hogy a behatolótest és a próbatest alátámasztása megfelelően van-e a gépre felszerelve. Ilyen jellegű változtatások után az első két leolvasást figyelmen kívül kell hagyni.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 xml:space="preserve"> Két egymás melletti lenyomat középpontjainak távolsága legalább négyszerese legyen a lenyomat átmérőjének (de 2 mm-nél ne legyen kisebb).</w:t>
      </w:r>
    </w:p>
    <w:p w:rsid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 lenyomat középpontjának távolsága a próbatest szélétől legalább két és félszerese legyen a lenyomatátmé</w:t>
      </w:r>
      <w:r w:rsidRPr="00E81BE7">
        <w:rPr>
          <w:sz w:val="28"/>
          <w:szCs w:val="28"/>
        </w:rPr>
        <w:softHyphen/>
        <w:t>rőnek (de 1 mm-nél ne legyen kisebb).</w:t>
      </w:r>
    </w:p>
    <w:p w:rsidR="00E81BE7" w:rsidRPr="00E81BE7" w:rsidRDefault="00E81BE7" w:rsidP="00E81BE7">
      <w:pPr>
        <w:spacing w:before="100" w:beforeAutospacing="1" w:after="100" w:afterAutospacing="1"/>
      </w:pPr>
      <w:r w:rsidRPr="00E81BE7">
        <w:rPr>
          <w:rFonts w:hAnsi="Symbol"/>
        </w:rPr>
        <w:lastRenderedPageBreak/>
        <w:t></w:t>
      </w:r>
      <w:r w:rsidRPr="00E81BE7">
        <w:t xml:space="preserve">  </w:t>
      </w:r>
      <w:r w:rsidRPr="00E81BE7">
        <w:rPr>
          <w:b/>
          <w:bCs/>
        </w:rPr>
        <w:t>Rockwell keménységmérés</w:t>
      </w:r>
      <w:r w:rsidRPr="00E81BE7">
        <w:t xml:space="preserve"> 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Az eljárás során egy 120° kúpszögű gyémántkúpot nyomunk a felületbe és mérjük a kúp benyomódását. A mérési eredmények megbízhatóbbak, ha először csak egy kicsi előterhelést alkalmazunk és ezután egy nagyobb főterhelést. Mérjük a gyémántkúp maradó benyomódását a főterhelés hatására (h). A keménység mérőszámát a következő képlettel számoljuk: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noProof/>
          <w:sz w:val="28"/>
          <w:szCs w:val="28"/>
        </w:rPr>
        <w:drawing>
          <wp:inline distT="0" distB="0" distL="0" distR="0">
            <wp:extent cx="1562100" cy="342900"/>
            <wp:effectExtent l="0" t="0" r="0" b="0"/>
            <wp:docPr id="1183" name="Kép 1183" descr="https://regi.tankonyvtar.hu/hu/tartalom/tamop412A/2010-0012_gepelemek_es_abrazolas/math/Eq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i.tankonyvtar.hu/hu/tartalom/tamop412A/2010-0012_gepelemek_es_abrazolas/math/Eq_0005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7" w:rsidRPr="00E81BE7" w:rsidRDefault="00E81BE7" w:rsidP="00E81BE7">
      <w:pPr>
        <w:numPr>
          <w:ilvl w:val="0"/>
          <w:numId w:val="23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h: Gyémántkúp maradó benyomódása a főterhelés hatására [mm].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 mérés elvét az 5.9. ábra szemlélteti.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bookmarkStart w:id="1" w:name="id595967"/>
      <w:bookmarkEnd w:id="1"/>
      <w:r w:rsidRPr="00E81BE7">
        <w:rPr>
          <w:b/>
          <w:bCs/>
          <w:sz w:val="28"/>
          <w:szCs w:val="28"/>
        </w:rPr>
        <w:t>5.9. ábra - Rockwell keménység mérési elve</w:t>
      </w:r>
    </w:p>
    <w:p w:rsidR="00E81BE7" w:rsidRPr="00E81BE7" w:rsidRDefault="00E81BE7" w:rsidP="00E81BE7">
      <w:pPr>
        <w:jc w:val="center"/>
        <w:rPr>
          <w:sz w:val="28"/>
          <w:szCs w:val="28"/>
        </w:rPr>
      </w:pPr>
      <w:r w:rsidRPr="00E81BE7">
        <w:rPr>
          <w:noProof/>
          <w:sz w:val="28"/>
          <w:szCs w:val="28"/>
        </w:rPr>
        <w:drawing>
          <wp:inline distT="0" distB="0" distL="0" distR="0">
            <wp:extent cx="4762500" cy="1733550"/>
            <wp:effectExtent l="0" t="0" r="0" b="0"/>
            <wp:docPr id="1182" name="Kép 1182" descr="Rockwell keménység mérési el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ckwell keménység mérési elv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 fenti ábra jelöléseinek értelmezése: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F</w:t>
      </w:r>
      <w:r w:rsidRPr="00E81BE7">
        <w:rPr>
          <w:sz w:val="28"/>
          <w:szCs w:val="28"/>
          <w:vertAlign w:val="subscript"/>
        </w:rPr>
        <w:t>o</w:t>
      </w:r>
      <w:r w:rsidRPr="00E81BE7">
        <w:rPr>
          <w:sz w:val="28"/>
          <w:szCs w:val="28"/>
        </w:rPr>
        <w:t>: Előterhelés.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F</w:t>
      </w:r>
      <w:r w:rsidRPr="00E81BE7">
        <w:rPr>
          <w:sz w:val="28"/>
          <w:szCs w:val="28"/>
          <w:vertAlign w:val="subscript"/>
        </w:rPr>
        <w:t>1</w:t>
      </w:r>
      <w:r w:rsidRPr="00E81BE7">
        <w:rPr>
          <w:sz w:val="28"/>
          <w:szCs w:val="28"/>
        </w:rPr>
        <w:t>: Főterhelés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h</w:t>
      </w:r>
      <w:r w:rsidRPr="00E81BE7">
        <w:rPr>
          <w:sz w:val="28"/>
          <w:szCs w:val="28"/>
          <w:vertAlign w:val="subscript"/>
        </w:rPr>
        <w:t>1</w:t>
      </w:r>
      <w:r w:rsidRPr="00E81BE7">
        <w:rPr>
          <w:sz w:val="28"/>
          <w:szCs w:val="28"/>
        </w:rPr>
        <w:t>: Szerszám benyomódása az előterhelés hatására.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h</w:t>
      </w:r>
      <w:r w:rsidRPr="00E81BE7">
        <w:rPr>
          <w:sz w:val="28"/>
          <w:szCs w:val="28"/>
          <w:vertAlign w:val="subscript"/>
        </w:rPr>
        <w:t>2</w:t>
      </w:r>
      <w:r w:rsidRPr="00E81BE7">
        <w:rPr>
          <w:sz w:val="28"/>
          <w:szCs w:val="28"/>
        </w:rPr>
        <w:t>: Szerszám benyomódása a főterhelés hatására.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h</w:t>
      </w:r>
      <w:r w:rsidRPr="00E81BE7">
        <w:rPr>
          <w:sz w:val="28"/>
          <w:szCs w:val="28"/>
          <w:vertAlign w:val="subscript"/>
        </w:rPr>
        <w:t>3</w:t>
      </w:r>
      <w:r w:rsidRPr="00E81BE7">
        <w:rPr>
          <w:sz w:val="28"/>
          <w:szCs w:val="28"/>
        </w:rPr>
        <w:t>: Főterhelés hatására történő benyomódás rugalmas része.</w:t>
      </w:r>
    </w:p>
    <w:p w:rsidR="00E81BE7" w:rsidRPr="00E81BE7" w:rsidRDefault="00E81BE7" w:rsidP="00E81BE7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h: Főterhelés hatására történő benyomódás képlékeny (maradó) része.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Az eljárás előnyei:</w:t>
      </w:r>
    </w:p>
    <w:p w:rsidR="00E81BE7" w:rsidRPr="00E81BE7" w:rsidRDefault="00E81BE7" w:rsidP="00E81BE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Gyors, egyszerű, az eredmény közvetlenül leolvasható.</w:t>
      </w:r>
    </w:p>
    <w:p w:rsidR="00E81BE7" w:rsidRPr="00E81BE7" w:rsidRDefault="00E81BE7" w:rsidP="00E81BE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Jól automatizálható, sorozatmérésre alkalmas.</w:t>
      </w:r>
    </w:p>
    <w:p w:rsidR="00E81BE7" w:rsidRPr="00E81BE7" w:rsidRDefault="00E81BE7" w:rsidP="00E81BE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Bármilyen keménységű anyag vizsgálható.</w:t>
      </w:r>
    </w:p>
    <w:p w:rsidR="00E81BE7" w:rsidRPr="00E81BE7" w:rsidRDefault="00E81BE7" w:rsidP="00E81BE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Kismértékű a felület roncsolása.</w:t>
      </w:r>
    </w:p>
    <w:p w:rsidR="00E81BE7" w:rsidRPr="00E81BE7" w:rsidRDefault="00E81BE7" w:rsidP="00E81BE7">
      <w:pPr>
        <w:numPr>
          <w:ilvl w:val="0"/>
          <w:numId w:val="25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Vékony munkadarab is vizsgálható.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Az eljárás hátrányai:</w:t>
      </w:r>
    </w:p>
    <w:p w:rsidR="00E81BE7" w:rsidRPr="00E81BE7" w:rsidRDefault="00E81BE7" w:rsidP="00E81BE7">
      <w:pPr>
        <w:numPr>
          <w:ilvl w:val="0"/>
          <w:numId w:val="26"/>
        </w:numPr>
        <w:spacing w:before="100" w:beforeAutospacing="1" w:after="100" w:afterAutospacing="1"/>
        <w:rPr>
          <w:sz w:val="28"/>
          <w:szCs w:val="28"/>
        </w:rPr>
      </w:pPr>
      <w:r w:rsidRPr="00E81BE7">
        <w:rPr>
          <w:sz w:val="28"/>
          <w:szCs w:val="28"/>
        </w:rPr>
        <w:t>Pontatlanabb, mint a Brinell, vagy a Vickers-eljárás</w:t>
      </w:r>
    </w:p>
    <w:p w:rsidR="00E81BE7" w:rsidRPr="00E81BE7" w:rsidRDefault="00E81BE7" w:rsidP="00E81BE7">
      <w:pPr>
        <w:spacing w:before="100" w:beforeAutospacing="1" w:after="100" w:afterAutospacing="1"/>
        <w:rPr>
          <w:sz w:val="28"/>
          <w:szCs w:val="28"/>
        </w:rPr>
      </w:pPr>
    </w:p>
    <w:p w:rsidR="00F73444" w:rsidRPr="00E81BE7" w:rsidRDefault="00F73444" w:rsidP="00F73444">
      <w:pPr>
        <w:ind w:right="72"/>
        <w:jc w:val="center"/>
        <w:rPr>
          <w:sz w:val="28"/>
          <w:szCs w:val="28"/>
        </w:rPr>
      </w:pPr>
    </w:p>
    <w:p w:rsidR="00F73444" w:rsidRPr="00E81BE7" w:rsidRDefault="00F73444" w:rsidP="00F73444">
      <w:pPr>
        <w:ind w:right="72"/>
        <w:jc w:val="both"/>
        <w:rPr>
          <w:b/>
          <w:sz w:val="28"/>
          <w:szCs w:val="28"/>
          <w:u w:val="single"/>
        </w:rPr>
      </w:pPr>
      <w:r w:rsidRPr="00E81BE7">
        <w:rPr>
          <w:b/>
          <w:sz w:val="28"/>
          <w:szCs w:val="28"/>
          <w:u w:val="single"/>
        </w:rPr>
        <w:lastRenderedPageBreak/>
        <w:t>Fogalomtár:</w:t>
      </w:r>
    </w:p>
    <w:p w:rsidR="00F73444" w:rsidRPr="00E81BE7" w:rsidRDefault="00F73444" w:rsidP="00F73444">
      <w:pPr>
        <w:ind w:right="72"/>
        <w:jc w:val="both"/>
        <w:rPr>
          <w:sz w:val="28"/>
          <w:szCs w:val="28"/>
        </w:rPr>
      </w:pPr>
    </w:p>
    <w:p w:rsidR="00F73444" w:rsidRPr="000F0506" w:rsidRDefault="00F73444" w:rsidP="00F73444">
      <w:pPr>
        <w:jc w:val="both"/>
        <w:rPr>
          <w:sz w:val="28"/>
          <w:szCs w:val="28"/>
        </w:rPr>
      </w:pPr>
      <w:r w:rsidRPr="00E81BE7">
        <w:rPr>
          <w:b/>
          <w:sz w:val="28"/>
          <w:szCs w:val="28"/>
        </w:rPr>
        <w:t xml:space="preserve">Keménység (szúrókeménység mérés esetén): </w:t>
      </w:r>
      <w:r w:rsidRPr="00E81BE7">
        <w:rPr>
          <w:sz w:val="28"/>
          <w:szCs w:val="28"/>
        </w:rPr>
        <w:t>idegen test</w:t>
      </w:r>
      <w:r w:rsidRPr="000F0506">
        <w:rPr>
          <w:sz w:val="28"/>
          <w:szCs w:val="28"/>
        </w:rPr>
        <w:t xml:space="preserve"> behatolásával szemben kifejtett ellenállás</w:t>
      </w:r>
    </w:p>
    <w:p w:rsidR="00F73444" w:rsidRDefault="00F73444" w:rsidP="00F73444">
      <w:pPr>
        <w:jc w:val="both"/>
        <w:rPr>
          <w:sz w:val="28"/>
          <w:szCs w:val="28"/>
        </w:rPr>
      </w:pPr>
      <w:r w:rsidRPr="000F0506">
        <w:rPr>
          <w:b/>
          <w:sz w:val="28"/>
          <w:szCs w:val="28"/>
        </w:rPr>
        <w:t xml:space="preserve">Előterhelő erő: </w:t>
      </w:r>
      <w:r w:rsidRPr="000F0506">
        <w:rPr>
          <w:sz w:val="28"/>
          <w:szCs w:val="28"/>
        </w:rPr>
        <w:t>egy kis mértékű erő, melynek célja, hogy a felületi egyenlőtlenségből és a rugalmas deformációból adódó deformációt kiküszöbölje.</w:t>
      </w:r>
    </w:p>
    <w:p w:rsidR="00286A5A" w:rsidRDefault="00286A5A" w:rsidP="00F73444">
      <w:pPr>
        <w:jc w:val="both"/>
        <w:rPr>
          <w:sz w:val="28"/>
          <w:szCs w:val="28"/>
        </w:rPr>
      </w:pPr>
    </w:p>
    <w:p w:rsidR="00286A5A" w:rsidRPr="000F0506" w:rsidRDefault="00286A5A" w:rsidP="00F73444">
      <w:pPr>
        <w:jc w:val="both"/>
        <w:rPr>
          <w:sz w:val="28"/>
          <w:szCs w:val="28"/>
        </w:rPr>
      </w:pPr>
    </w:p>
    <w:p w:rsidR="00286A5A" w:rsidRPr="000F0506" w:rsidRDefault="00286A5A" w:rsidP="00286A5A">
      <w:pPr>
        <w:rPr>
          <w:sz w:val="28"/>
          <w:szCs w:val="28"/>
        </w:rPr>
      </w:pPr>
    </w:p>
    <w:p w:rsidR="00E106D8" w:rsidRDefault="00E106D8" w:rsidP="00E106D8">
      <w:pPr>
        <w:pStyle w:val="Cmsor1"/>
        <w:rPr>
          <w:sz w:val="28"/>
          <w:szCs w:val="28"/>
          <w:highlight w:val="yellow"/>
        </w:rPr>
      </w:pPr>
      <w:hyperlink r:id="rId83" w:history="1">
        <w:r w:rsidRPr="005E5463">
          <w:rPr>
            <w:rStyle w:val="Hiperhivatkozs"/>
            <w:sz w:val="28"/>
            <w:szCs w:val="28"/>
            <w:highlight w:val="yellow"/>
          </w:rPr>
          <w:t>https://youtu.be/fH-EGbxgSSc</w:t>
        </w:r>
      </w:hyperlink>
      <w:r w:rsidRPr="005E5463">
        <w:rPr>
          <w:color w:val="FF0000"/>
          <w:sz w:val="28"/>
          <w:szCs w:val="28"/>
          <w:highlight w:val="yellow"/>
        </w:rPr>
        <w:t xml:space="preserve"> R</w:t>
      </w:r>
      <w:r w:rsidRPr="005E5463">
        <w:rPr>
          <w:sz w:val="28"/>
          <w:szCs w:val="28"/>
          <w:highlight w:val="yellow"/>
        </w:rPr>
        <w:t>oncsolásos anyagvizsgálatok II  14’</w:t>
      </w:r>
    </w:p>
    <w:p w:rsidR="00E106D8" w:rsidRPr="005E5463" w:rsidRDefault="00E106D8" w:rsidP="00E106D8">
      <w:pPr>
        <w:pStyle w:val="Cmsor1"/>
        <w:rPr>
          <w:sz w:val="28"/>
          <w:szCs w:val="28"/>
          <w:highlight w:val="yellow"/>
        </w:rPr>
      </w:pPr>
    </w:p>
    <w:p w:rsidR="00F73444" w:rsidRDefault="00986F5E" w:rsidP="00F73444">
      <w:pPr>
        <w:ind w:right="72"/>
        <w:jc w:val="both"/>
        <w:rPr>
          <w:b/>
          <w:sz w:val="28"/>
          <w:szCs w:val="28"/>
        </w:rPr>
      </w:pPr>
      <w:hyperlink r:id="rId84" w:history="1">
        <w:r w:rsidR="00E106D8" w:rsidRPr="00E106D8">
          <w:rPr>
            <w:rStyle w:val="Hiperhivatkozs"/>
            <w:b/>
            <w:sz w:val="28"/>
            <w:szCs w:val="28"/>
          </w:rPr>
          <w:t>https://youtu.be/CWeT75Iuo4o</w:t>
        </w:r>
      </w:hyperlink>
      <w:r w:rsidR="00E106D8" w:rsidRPr="00E106D8">
        <w:rPr>
          <w:b/>
          <w:sz w:val="28"/>
          <w:szCs w:val="28"/>
        </w:rPr>
        <w:t xml:space="preserve">   rockwel</w:t>
      </w:r>
      <w:r w:rsidR="00E106D8">
        <w:rPr>
          <w:b/>
          <w:sz w:val="28"/>
          <w:szCs w:val="28"/>
        </w:rPr>
        <w:t>l</w:t>
      </w:r>
      <w:r w:rsidR="00E106D8" w:rsidRPr="00E106D8">
        <w:rPr>
          <w:b/>
          <w:sz w:val="28"/>
          <w:szCs w:val="28"/>
        </w:rPr>
        <w:t xml:space="preserve"> mérés10’</w:t>
      </w:r>
    </w:p>
    <w:p w:rsidR="00E106D8" w:rsidRDefault="00E106D8" w:rsidP="00F73444">
      <w:pPr>
        <w:ind w:right="72"/>
        <w:jc w:val="both"/>
        <w:rPr>
          <w:b/>
          <w:sz w:val="28"/>
          <w:szCs w:val="28"/>
        </w:rPr>
      </w:pPr>
    </w:p>
    <w:p w:rsidR="00E106D8" w:rsidRDefault="00E106D8" w:rsidP="00F73444">
      <w:pPr>
        <w:ind w:right="72"/>
        <w:jc w:val="both"/>
        <w:rPr>
          <w:b/>
          <w:sz w:val="28"/>
          <w:szCs w:val="28"/>
        </w:rPr>
      </w:pPr>
    </w:p>
    <w:p w:rsidR="00E106D8" w:rsidRDefault="00986F5E" w:rsidP="00F73444">
      <w:pPr>
        <w:ind w:right="72"/>
        <w:jc w:val="both"/>
        <w:rPr>
          <w:b/>
          <w:sz w:val="28"/>
          <w:szCs w:val="28"/>
        </w:rPr>
      </w:pPr>
      <w:hyperlink r:id="rId85" w:history="1">
        <w:r w:rsidR="00E106D8" w:rsidRPr="001E3299">
          <w:rPr>
            <w:rStyle w:val="Hiperhivatkozs"/>
            <w:b/>
            <w:sz w:val="28"/>
            <w:szCs w:val="28"/>
          </w:rPr>
          <w:t>https://youtu.be/G2JGNlIvNC4</w:t>
        </w:r>
      </w:hyperlink>
      <w:r w:rsidR="00E106D8">
        <w:rPr>
          <w:b/>
          <w:sz w:val="28"/>
          <w:szCs w:val="28"/>
        </w:rPr>
        <w:t xml:space="preserve">  rockwell test   3’</w:t>
      </w:r>
    </w:p>
    <w:p w:rsidR="00E106D8" w:rsidRDefault="00E106D8" w:rsidP="00F73444">
      <w:pPr>
        <w:ind w:right="72"/>
        <w:jc w:val="both"/>
        <w:rPr>
          <w:b/>
          <w:sz w:val="28"/>
          <w:szCs w:val="28"/>
        </w:rPr>
      </w:pPr>
    </w:p>
    <w:p w:rsidR="00E106D8" w:rsidRDefault="00E106D8" w:rsidP="00F73444">
      <w:pPr>
        <w:ind w:right="72"/>
        <w:jc w:val="both"/>
        <w:rPr>
          <w:b/>
          <w:sz w:val="28"/>
          <w:szCs w:val="28"/>
        </w:rPr>
      </w:pPr>
    </w:p>
    <w:p w:rsidR="00E106D8" w:rsidRDefault="00E106D8" w:rsidP="00F73444">
      <w:pPr>
        <w:ind w:right="72"/>
        <w:jc w:val="both"/>
        <w:rPr>
          <w:b/>
          <w:sz w:val="28"/>
          <w:szCs w:val="28"/>
        </w:rPr>
      </w:pPr>
    </w:p>
    <w:p w:rsidR="00E106D8" w:rsidRPr="00E106D8" w:rsidRDefault="00986F5E" w:rsidP="00F73444">
      <w:pPr>
        <w:ind w:right="72"/>
        <w:jc w:val="both"/>
        <w:rPr>
          <w:b/>
          <w:sz w:val="28"/>
          <w:szCs w:val="28"/>
        </w:rPr>
      </w:pPr>
      <w:hyperlink r:id="rId86" w:history="1">
        <w:r w:rsidR="00E106D8" w:rsidRPr="001E3299">
          <w:rPr>
            <w:rStyle w:val="Hiperhivatkozs"/>
            <w:b/>
            <w:sz w:val="28"/>
            <w:szCs w:val="28"/>
          </w:rPr>
          <w:t>https://youtu.be/5byS9Dx3cbQ</w:t>
        </w:r>
      </w:hyperlink>
      <w:r w:rsidR="00E106D8">
        <w:rPr>
          <w:b/>
          <w:sz w:val="28"/>
          <w:szCs w:val="28"/>
        </w:rPr>
        <w:t xml:space="preserve">   rockwell  vizsgálat   3’</w:t>
      </w:r>
    </w:p>
    <w:p w:rsidR="00D16635" w:rsidRPr="00D16635" w:rsidRDefault="00D16635" w:rsidP="002C1B8D">
      <w:pPr>
        <w:pStyle w:val="Cmsor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Kattints rá az URL  címekre a filmek megnézése miatt!</w:t>
      </w:r>
    </w:p>
    <w:sectPr w:rsidR="00D16635" w:rsidRPr="00D16635" w:rsidSect="004A584D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F5E" w:rsidRDefault="00986F5E">
      <w:r>
        <w:separator/>
      </w:r>
    </w:p>
  </w:endnote>
  <w:endnote w:type="continuationSeparator" w:id="0">
    <w:p w:rsidR="00986F5E" w:rsidRDefault="0098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+1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F5E" w:rsidRDefault="00986F5E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3716655</wp:posOffset>
              </wp:positionH>
              <wp:positionV relativeFrom="page">
                <wp:posOffset>10073005</wp:posOffset>
              </wp:positionV>
              <wp:extent cx="127000" cy="177800"/>
              <wp:effectExtent l="1905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F5E" w:rsidRDefault="00986F5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1250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9" type="#_x0000_t202" style="position:absolute;margin-left:292.65pt;margin-top:793.15pt;width:10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" o:allowincell="f" filled="f" stroked="f">
              <v:textbox inset="0,0,0,0">
                <w:txbxContent>
                  <w:p w:rsidR="00986F5E" w:rsidRDefault="00986F5E">
                    <w:pPr>
                      <w:kinsoku w:val="0"/>
                      <w:overflowPunct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A1250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F5E" w:rsidRDefault="00986F5E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3678555</wp:posOffset>
              </wp:positionH>
              <wp:positionV relativeFrom="page">
                <wp:posOffset>10073005</wp:posOffset>
              </wp:positionV>
              <wp:extent cx="203200" cy="177800"/>
              <wp:effectExtent l="1905" t="0" r="444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F5E" w:rsidRDefault="00986F5E">
                          <w:pPr>
                            <w:kinsoku w:val="0"/>
                            <w:overflowPunct w:val="0"/>
                            <w:spacing w:line="26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1250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0" type="#_x0000_t202" style="position:absolute;margin-left:289.65pt;margin-top:793.1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Mmu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" o:allowincell="f" filled="f" stroked="f">
              <v:textbox inset="0,0,0,0">
                <w:txbxContent>
                  <w:p w:rsidR="00986F5E" w:rsidRDefault="00986F5E">
                    <w:pPr>
                      <w:kinsoku w:val="0"/>
                      <w:overflowPunct w:val="0"/>
                      <w:spacing w:line="26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A1250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F5E" w:rsidRDefault="00986F5E">
      <w:r>
        <w:separator/>
      </w:r>
    </w:p>
  </w:footnote>
  <w:footnote w:type="continuationSeparator" w:id="0">
    <w:p w:rsidR="00986F5E" w:rsidRDefault="00986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416C5D4"/>
    <w:lvl w:ilvl="0">
      <w:numFmt w:val="bullet"/>
      <w:lvlText w:val="*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274" w:hanging="163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296" w:hanging="163"/>
      </w:pPr>
    </w:lvl>
    <w:lvl w:ilvl="2">
      <w:numFmt w:val="bullet"/>
      <w:lvlText w:val="•"/>
      <w:lvlJc w:val="left"/>
      <w:pPr>
        <w:ind w:left="2319" w:hanging="163"/>
      </w:pPr>
    </w:lvl>
    <w:lvl w:ilvl="3">
      <w:numFmt w:val="bullet"/>
      <w:lvlText w:val="•"/>
      <w:lvlJc w:val="left"/>
      <w:pPr>
        <w:ind w:left="3341" w:hanging="163"/>
      </w:pPr>
    </w:lvl>
    <w:lvl w:ilvl="4">
      <w:numFmt w:val="bullet"/>
      <w:lvlText w:val="•"/>
      <w:lvlJc w:val="left"/>
      <w:pPr>
        <w:ind w:left="4364" w:hanging="163"/>
      </w:pPr>
    </w:lvl>
    <w:lvl w:ilvl="5">
      <w:numFmt w:val="bullet"/>
      <w:lvlText w:val="•"/>
      <w:lvlJc w:val="left"/>
      <w:pPr>
        <w:ind w:left="5387" w:hanging="163"/>
      </w:pPr>
    </w:lvl>
    <w:lvl w:ilvl="6">
      <w:numFmt w:val="bullet"/>
      <w:lvlText w:val="•"/>
      <w:lvlJc w:val="left"/>
      <w:pPr>
        <w:ind w:left="6409" w:hanging="163"/>
      </w:pPr>
    </w:lvl>
    <w:lvl w:ilvl="7">
      <w:numFmt w:val="bullet"/>
      <w:lvlText w:val="•"/>
      <w:lvlJc w:val="left"/>
      <w:pPr>
        <w:ind w:left="7432" w:hanging="163"/>
      </w:pPr>
    </w:lvl>
    <w:lvl w:ilvl="8">
      <w:numFmt w:val="bullet"/>
      <w:lvlText w:val="•"/>
      <w:lvlJc w:val="left"/>
      <w:pPr>
        <w:ind w:left="8454" w:hanging="163"/>
      </w:pPr>
    </w:lvl>
  </w:abstractNum>
  <w:abstractNum w:abstractNumId="2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384" w:hanging="163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736" w:hanging="163"/>
      </w:pPr>
    </w:lvl>
    <w:lvl w:ilvl="2">
      <w:numFmt w:val="bullet"/>
      <w:lvlText w:val="•"/>
      <w:lvlJc w:val="left"/>
      <w:pPr>
        <w:ind w:left="1089" w:hanging="163"/>
      </w:pPr>
    </w:lvl>
    <w:lvl w:ilvl="3">
      <w:numFmt w:val="bullet"/>
      <w:lvlText w:val="•"/>
      <w:lvlJc w:val="left"/>
      <w:pPr>
        <w:ind w:left="1441" w:hanging="163"/>
      </w:pPr>
    </w:lvl>
    <w:lvl w:ilvl="4">
      <w:numFmt w:val="bullet"/>
      <w:lvlText w:val="•"/>
      <w:lvlJc w:val="left"/>
      <w:pPr>
        <w:ind w:left="1793" w:hanging="163"/>
      </w:pPr>
    </w:lvl>
    <w:lvl w:ilvl="5">
      <w:numFmt w:val="bullet"/>
      <w:lvlText w:val="•"/>
      <w:lvlJc w:val="left"/>
      <w:pPr>
        <w:ind w:left="2146" w:hanging="163"/>
      </w:pPr>
    </w:lvl>
    <w:lvl w:ilvl="6">
      <w:numFmt w:val="bullet"/>
      <w:lvlText w:val="•"/>
      <w:lvlJc w:val="left"/>
      <w:pPr>
        <w:ind w:left="2498" w:hanging="163"/>
      </w:pPr>
    </w:lvl>
    <w:lvl w:ilvl="7">
      <w:numFmt w:val="bullet"/>
      <w:lvlText w:val="•"/>
      <w:lvlJc w:val="left"/>
      <w:pPr>
        <w:ind w:left="2850" w:hanging="163"/>
      </w:pPr>
    </w:lvl>
    <w:lvl w:ilvl="8">
      <w:numFmt w:val="bullet"/>
      <w:lvlText w:val="•"/>
      <w:lvlJc w:val="left"/>
      <w:pPr>
        <w:ind w:left="3203" w:hanging="163"/>
      </w:pPr>
    </w:lvl>
  </w:abstractNum>
  <w:abstractNum w:abstractNumId="3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left="2544" w:hanging="165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"/>
      <w:lvlJc w:val="left"/>
      <w:pPr>
        <w:ind w:left="4810" w:hanging="198"/>
      </w:pPr>
      <w:rPr>
        <w:rFonts w:ascii="Symbol" w:hAnsi="Symbol" w:cs="Symbol"/>
        <w:b w:val="0"/>
        <w:bCs w:val="0"/>
        <w:w w:val="76"/>
        <w:sz w:val="28"/>
        <w:szCs w:val="28"/>
      </w:rPr>
    </w:lvl>
    <w:lvl w:ilvl="2">
      <w:numFmt w:val="bullet"/>
      <w:lvlText w:val="-"/>
      <w:lvlJc w:val="left"/>
      <w:pPr>
        <w:ind w:left="5648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3">
      <w:numFmt w:val="bullet"/>
      <w:lvlText w:val="•"/>
      <w:lvlJc w:val="left"/>
      <w:pPr>
        <w:ind w:left="5474" w:hanging="164"/>
      </w:pPr>
    </w:lvl>
    <w:lvl w:ilvl="4">
      <w:numFmt w:val="bullet"/>
      <w:lvlText w:val="•"/>
      <w:lvlJc w:val="left"/>
      <w:pPr>
        <w:ind w:left="5648" w:hanging="164"/>
      </w:pPr>
    </w:lvl>
    <w:lvl w:ilvl="5">
      <w:numFmt w:val="bullet"/>
      <w:lvlText w:val="•"/>
      <w:lvlJc w:val="left"/>
      <w:pPr>
        <w:ind w:left="6430" w:hanging="164"/>
      </w:pPr>
    </w:lvl>
    <w:lvl w:ilvl="6">
      <w:numFmt w:val="bullet"/>
      <w:lvlText w:val="•"/>
      <w:lvlJc w:val="left"/>
      <w:pPr>
        <w:ind w:left="7212" w:hanging="164"/>
      </w:pPr>
    </w:lvl>
    <w:lvl w:ilvl="7">
      <w:numFmt w:val="bullet"/>
      <w:lvlText w:val="•"/>
      <w:lvlJc w:val="left"/>
      <w:pPr>
        <w:ind w:left="7994" w:hanging="164"/>
      </w:pPr>
    </w:lvl>
    <w:lvl w:ilvl="8">
      <w:numFmt w:val="bullet"/>
      <w:lvlText w:val="•"/>
      <w:lvlJc w:val="left"/>
      <w:pPr>
        <w:ind w:left="8776" w:hanging="164"/>
      </w:pPr>
    </w:lvl>
  </w:abstractNum>
  <w:abstractNum w:abstractNumId="4" w15:restartNumberingAfterBreak="0">
    <w:nsid w:val="00000405"/>
    <w:multiLevelType w:val="multilevel"/>
    <w:tmpl w:val="00000888"/>
    <w:lvl w:ilvl="0">
      <w:numFmt w:val="bullet"/>
      <w:lvlText w:val="-"/>
      <w:lvlJc w:val="left"/>
      <w:pPr>
        <w:ind w:left="687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186" w:hanging="164"/>
      </w:pPr>
    </w:lvl>
    <w:lvl w:ilvl="2">
      <w:numFmt w:val="bullet"/>
      <w:lvlText w:val="•"/>
      <w:lvlJc w:val="left"/>
      <w:pPr>
        <w:ind w:left="1685" w:hanging="164"/>
      </w:pPr>
    </w:lvl>
    <w:lvl w:ilvl="3">
      <w:numFmt w:val="bullet"/>
      <w:lvlText w:val="•"/>
      <w:lvlJc w:val="left"/>
      <w:pPr>
        <w:ind w:left="2185" w:hanging="164"/>
      </w:pPr>
    </w:lvl>
    <w:lvl w:ilvl="4">
      <w:numFmt w:val="bullet"/>
      <w:lvlText w:val="•"/>
      <w:lvlJc w:val="left"/>
      <w:pPr>
        <w:ind w:left="2684" w:hanging="164"/>
      </w:pPr>
    </w:lvl>
    <w:lvl w:ilvl="5">
      <w:numFmt w:val="bullet"/>
      <w:lvlText w:val="•"/>
      <w:lvlJc w:val="left"/>
      <w:pPr>
        <w:ind w:left="3183" w:hanging="164"/>
      </w:pPr>
    </w:lvl>
    <w:lvl w:ilvl="6">
      <w:numFmt w:val="bullet"/>
      <w:lvlText w:val="•"/>
      <w:lvlJc w:val="left"/>
      <w:pPr>
        <w:ind w:left="3683" w:hanging="164"/>
      </w:pPr>
    </w:lvl>
    <w:lvl w:ilvl="7">
      <w:numFmt w:val="bullet"/>
      <w:lvlText w:val="•"/>
      <w:lvlJc w:val="left"/>
      <w:pPr>
        <w:ind w:left="4182" w:hanging="164"/>
      </w:pPr>
    </w:lvl>
    <w:lvl w:ilvl="8">
      <w:numFmt w:val="bullet"/>
      <w:lvlText w:val="•"/>
      <w:lvlJc w:val="left"/>
      <w:pPr>
        <w:ind w:left="4681" w:hanging="164"/>
      </w:pPr>
    </w:lvl>
  </w:abstractNum>
  <w:abstractNum w:abstractNumId="5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864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-"/>
      <w:lvlJc w:val="left"/>
      <w:pPr>
        <w:ind w:left="297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1908" w:hanging="164"/>
      </w:pPr>
    </w:lvl>
    <w:lvl w:ilvl="3">
      <w:numFmt w:val="bullet"/>
      <w:lvlText w:val="•"/>
      <w:lvlJc w:val="left"/>
      <w:pPr>
        <w:ind w:left="2952" w:hanging="164"/>
      </w:pPr>
    </w:lvl>
    <w:lvl w:ilvl="4">
      <w:numFmt w:val="bullet"/>
      <w:lvlText w:val="•"/>
      <w:lvlJc w:val="left"/>
      <w:pPr>
        <w:ind w:left="3996" w:hanging="164"/>
      </w:pPr>
    </w:lvl>
    <w:lvl w:ilvl="5">
      <w:numFmt w:val="bullet"/>
      <w:lvlText w:val="•"/>
      <w:lvlJc w:val="left"/>
      <w:pPr>
        <w:ind w:left="5040" w:hanging="164"/>
      </w:pPr>
    </w:lvl>
    <w:lvl w:ilvl="6">
      <w:numFmt w:val="bullet"/>
      <w:lvlText w:val="•"/>
      <w:lvlJc w:val="left"/>
      <w:pPr>
        <w:ind w:left="6084" w:hanging="164"/>
      </w:pPr>
    </w:lvl>
    <w:lvl w:ilvl="7">
      <w:numFmt w:val="bullet"/>
      <w:lvlText w:val="•"/>
      <w:lvlJc w:val="left"/>
      <w:pPr>
        <w:ind w:left="7128" w:hanging="164"/>
      </w:pPr>
    </w:lvl>
    <w:lvl w:ilvl="8">
      <w:numFmt w:val="bullet"/>
      <w:lvlText w:val="•"/>
      <w:lvlJc w:val="left"/>
      <w:pPr>
        <w:ind w:left="8172" w:hanging="164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251" w:hanging="16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2056" w:hanging="164"/>
      </w:pPr>
    </w:lvl>
    <w:lvl w:ilvl="2">
      <w:numFmt w:val="bullet"/>
      <w:lvlText w:val="•"/>
      <w:lvlJc w:val="left"/>
      <w:pPr>
        <w:ind w:left="2860" w:hanging="164"/>
      </w:pPr>
    </w:lvl>
    <w:lvl w:ilvl="3">
      <w:numFmt w:val="bullet"/>
      <w:lvlText w:val="•"/>
      <w:lvlJc w:val="left"/>
      <w:pPr>
        <w:ind w:left="3665" w:hanging="164"/>
      </w:pPr>
    </w:lvl>
    <w:lvl w:ilvl="4">
      <w:numFmt w:val="bullet"/>
      <w:lvlText w:val="•"/>
      <w:lvlJc w:val="left"/>
      <w:pPr>
        <w:ind w:left="4470" w:hanging="164"/>
      </w:pPr>
    </w:lvl>
    <w:lvl w:ilvl="5">
      <w:numFmt w:val="bullet"/>
      <w:lvlText w:val="•"/>
      <w:lvlJc w:val="left"/>
      <w:pPr>
        <w:ind w:left="5275" w:hanging="164"/>
      </w:pPr>
    </w:lvl>
    <w:lvl w:ilvl="6">
      <w:numFmt w:val="bullet"/>
      <w:lvlText w:val="•"/>
      <w:lvlJc w:val="left"/>
      <w:pPr>
        <w:ind w:left="6080" w:hanging="164"/>
      </w:pPr>
    </w:lvl>
    <w:lvl w:ilvl="7">
      <w:numFmt w:val="bullet"/>
      <w:lvlText w:val="•"/>
      <w:lvlJc w:val="left"/>
      <w:pPr>
        <w:ind w:left="6885" w:hanging="164"/>
      </w:pPr>
    </w:lvl>
    <w:lvl w:ilvl="8">
      <w:numFmt w:val="bullet"/>
      <w:lvlText w:val="•"/>
      <w:lvlJc w:val="left"/>
      <w:pPr>
        <w:ind w:left="7690" w:hanging="164"/>
      </w:pPr>
    </w:lvl>
  </w:abstractNum>
  <w:abstractNum w:abstractNumId="7" w15:restartNumberingAfterBreak="0">
    <w:nsid w:val="00FA3220"/>
    <w:multiLevelType w:val="hybridMultilevel"/>
    <w:tmpl w:val="B328B14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2B7D12"/>
    <w:multiLevelType w:val="hybridMultilevel"/>
    <w:tmpl w:val="C76896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92D57"/>
    <w:multiLevelType w:val="hybridMultilevel"/>
    <w:tmpl w:val="743473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F08C5"/>
    <w:multiLevelType w:val="multilevel"/>
    <w:tmpl w:val="410E2B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9DF7924"/>
    <w:multiLevelType w:val="hybridMultilevel"/>
    <w:tmpl w:val="7428BA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4005E1"/>
    <w:multiLevelType w:val="hybridMultilevel"/>
    <w:tmpl w:val="5BAA18F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E7891"/>
    <w:multiLevelType w:val="multilevel"/>
    <w:tmpl w:val="393043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2E00BB5"/>
    <w:multiLevelType w:val="hybridMultilevel"/>
    <w:tmpl w:val="80F00C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47909"/>
    <w:multiLevelType w:val="hybridMultilevel"/>
    <w:tmpl w:val="98384AF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F2C4C"/>
    <w:multiLevelType w:val="hybridMultilevel"/>
    <w:tmpl w:val="49C6B1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816EE4"/>
    <w:multiLevelType w:val="hybridMultilevel"/>
    <w:tmpl w:val="D5BE5F2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E030C"/>
    <w:multiLevelType w:val="hybridMultilevel"/>
    <w:tmpl w:val="F8FC9D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A266F"/>
    <w:multiLevelType w:val="hybridMultilevel"/>
    <w:tmpl w:val="A4527FD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7302CF"/>
    <w:multiLevelType w:val="multilevel"/>
    <w:tmpl w:val="D4C88F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847387B"/>
    <w:multiLevelType w:val="hybridMultilevel"/>
    <w:tmpl w:val="EEB8B54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17ECB"/>
    <w:multiLevelType w:val="hybridMultilevel"/>
    <w:tmpl w:val="4FEEABE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34920"/>
    <w:multiLevelType w:val="multilevel"/>
    <w:tmpl w:val="4344F9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79FD22A7"/>
    <w:multiLevelType w:val="hybridMultilevel"/>
    <w:tmpl w:val="7B98F2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EFF5820"/>
    <w:multiLevelType w:val="hybridMultilevel"/>
    <w:tmpl w:val="1D2467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7"/>
  </w:num>
  <w:num w:numId="4">
    <w:abstractNumId w:val="15"/>
  </w:num>
  <w:num w:numId="5">
    <w:abstractNumId w:val="19"/>
  </w:num>
  <w:num w:numId="6">
    <w:abstractNumId w:val="14"/>
  </w:num>
  <w:num w:numId="7">
    <w:abstractNumId w:val="18"/>
  </w:num>
  <w:num w:numId="8">
    <w:abstractNumId w:val="16"/>
  </w:num>
  <w:num w:numId="9">
    <w:abstractNumId w:val="22"/>
  </w:num>
  <w:num w:numId="10">
    <w:abstractNumId w:val="25"/>
  </w:num>
  <w:num w:numId="11">
    <w:abstractNumId w:val="9"/>
  </w:num>
  <w:num w:numId="12">
    <w:abstractNumId w:val="8"/>
  </w:num>
  <w:num w:numId="13">
    <w:abstractNumId w:val="11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  <w:lvlOverride w:ilvl="0">
      <w:lvl w:ilvl="0">
        <w:numFmt w:val="bullet"/>
        <w:lvlText w:val=""/>
        <w:legacy w:legacy="1" w:legacySpace="0" w:legacyIndent="0"/>
        <w:lvlJc w:val="left"/>
        <w:rPr>
          <w:rFonts w:ascii="Symbol" w:hAnsi="Symbol" w:hint="default"/>
          <w:sz w:val="64"/>
        </w:rPr>
      </w:lvl>
    </w:lvlOverride>
  </w:num>
  <w:num w:numId="21">
    <w:abstractNumId w:val="12"/>
  </w:num>
  <w:num w:numId="22">
    <w:abstractNumId w:val="24"/>
  </w:num>
  <w:num w:numId="23">
    <w:abstractNumId w:val="10"/>
  </w:num>
  <w:num w:numId="24">
    <w:abstractNumId w:val="20"/>
  </w:num>
  <w:num w:numId="25">
    <w:abstractNumId w:val="1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08"/>
    <w:rsid w:val="000568AF"/>
    <w:rsid w:val="00075EFA"/>
    <w:rsid w:val="00105A47"/>
    <w:rsid w:val="001A1705"/>
    <w:rsid w:val="00286A5A"/>
    <w:rsid w:val="002A56B7"/>
    <w:rsid w:val="002C1B8D"/>
    <w:rsid w:val="003972E4"/>
    <w:rsid w:val="003F4ADD"/>
    <w:rsid w:val="00494C2B"/>
    <w:rsid w:val="004A584D"/>
    <w:rsid w:val="00537C66"/>
    <w:rsid w:val="00542208"/>
    <w:rsid w:val="0058405B"/>
    <w:rsid w:val="005A582B"/>
    <w:rsid w:val="006056B1"/>
    <w:rsid w:val="0065152F"/>
    <w:rsid w:val="00773637"/>
    <w:rsid w:val="008B4E35"/>
    <w:rsid w:val="008F04A7"/>
    <w:rsid w:val="009442B2"/>
    <w:rsid w:val="00986F5E"/>
    <w:rsid w:val="00B70300"/>
    <w:rsid w:val="00B96D59"/>
    <w:rsid w:val="00C25313"/>
    <w:rsid w:val="00D16635"/>
    <w:rsid w:val="00D2226D"/>
    <w:rsid w:val="00DA1250"/>
    <w:rsid w:val="00DD5612"/>
    <w:rsid w:val="00E106D8"/>
    <w:rsid w:val="00E10CDF"/>
    <w:rsid w:val="00E5166F"/>
    <w:rsid w:val="00E81BE7"/>
    <w:rsid w:val="00F73444"/>
    <w:rsid w:val="00F74082"/>
    <w:rsid w:val="00FF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docId w15:val="{30F116D8-A0AD-4A4D-8F13-5CE327A1F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2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2C1B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81B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81B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54220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542208"/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1"/>
    <w:qFormat/>
    <w:rsid w:val="00542208"/>
    <w:pPr>
      <w:ind w:left="720"/>
      <w:contextualSpacing/>
    </w:pPr>
  </w:style>
  <w:style w:type="paragraph" w:styleId="lfej">
    <w:name w:val="header"/>
    <w:basedOn w:val="Norml"/>
    <w:link w:val="lfejChar"/>
    <w:rsid w:val="0054220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54220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unhideWhenUsed/>
    <w:qFormat/>
    <w:rsid w:val="00F7344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7344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msor11">
    <w:name w:val="Címsor 11"/>
    <w:basedOn w:val="Norml"/>
    <w:uiPriority w:val="1"/>
    <w:qFormat/>
    <w:rsid w:val="00F73444"/>
    <w:pPr>
      <w:widowControl w:val="0"/>
      <w:autoSpaceDE w:val="0"/>
      <w:autoSpaceDN w:val="0"/>
      <w:adjustRightInd w:val="0"/>
      <w:spacing w:before="37"/>
      <w:ind w:left="326"/>
      <w:outlineLvl w:val="0"/>
    </w:pPr>
    <w:rPr>
      <w:rFonts w:eastAsiaTheme="minorEastAsia"/>
      <w:b/>
      <w:bCs/>
      <w:sz w:val="40"/>
      <w:szCs w:val="40"/>
    </w:rPr>
  </w:style>
  <w:style w:type="paragraph" w:customStyle="1" w:styleId="Cmsor21">
    <w:name w:val="Címsor 21"/>
    <w:basedOn w:val="Norml"/>
    <w:uiPriority w:val="1"/>
    <w:qFormat/>
    <w:rsid w:val="00F73444"/>
    <w:pPr>
      <w:widowControl w:val="0"/>
      <w:autoSpaceDE w:val="0"/>
      <w:autoSpaceDN w:val="0"/>
      <w:adjustRightInd w:val="0"/>
      <w:spacing w:before="36"/>
      <w:ind w:left="111"/>
      <w:outlineLvl w:val="1"/>
    </w:pPr>
    <w:rPr>
      <w:rFonts w:eastAsiaTheme="minorEastAsia"/>
      <w:b/>
      <w:bCs/>
      <w:sz w:val="32"/>
      <w:szCs w:val="32"/>
    </w:rPr>
  </w:style>
  <w:style w:type="paragraph" w:customStyle="1" w:styleId="Cmsor31">
    <w:name w:val="Címsor 31"/>
    <w:basedOn w:val="Norml"/>
    <w:uiPriority w:val="1"/>
    <w:qFormat/>
    <w:rsid w:val="00F73444"/>
    <w:pPr>
      <w:widowControl w:val="0"/>
      <w:autoSpaceDE w:val="0"/>
      <w:autoSpaceDN w:val="0"/>
      <w:adjustRightInd w:val="0"/>
      <w:outlineLvl w:val="2"/>
    </w:pPr>
    <w:rPr>
      <w:rFonts w:eastAsiaTheme="minorEastAsia"/>
      <w:b/>
      <w:bCs/>
      <w:sz w:val="28"/>
      <w:szCs w:val="28"/>
    </w:rPr>
  </w:style>
  <w:style w:type="paragraph" w:customStyle="1" w:styleId="TableParagraph">
    <w:name w:val="Table Paragraph"/>
    <w:basedOn w:val="Norml"/>
    <w:uiPriority w:val="1"/>
    <w:qFormat/>
    <w:rsid w:val="00F73444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7344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73444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DD561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C1B8D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semiHidden/>
    <w:unhideWhenUsed/>
    <w:rsid w:val="00E81BE7"/>
    <w:pPr>
      <w:spacing w:before="100" w:beforeAutospacing="1" w:after="100" w:afterAutospacing="1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E81BE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character" w:customStyle="1" w:styleId="mw-headline">
    <w:name w:val="mw-headline"/>
    <w:basedOn w:val="Bekezdsalapbettpusa"/>
    <w:rsid w:val="00E81BE7"/>
  </w:style>
  <w:style w:type="character" w:styleId="Mrltotthiperhivatkozs">
    <w:name w:val="FollowedHyperlink"/>
    <w:basedOn w:val="Bekezdsalapbettpusa"/>
    <w:uiPriority w:val="99"/>
    <w:semiHidden/>
    <w:unhideWhenUsed/>
    <w:rsid w:val="00E81BE7"/>
    <w:rPr>
      <w:color w:val="954F72" w:themeColor="followed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81B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81BE7"/>
    <w:rPr>
      <w:b/>
      <w:bCs/>
    </w:rPr>
  </w:style>
  <w:style w:type="paragraph" w:customStyle="1" w:styleId="Cm1">
    <w:name w:val="Cím1"/>
    <w:basedOn w:val="Norml"/>
    <w:rsid w:val="00E81B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9" Type="http://schemas.openxmlformats.org/officeDocument/2006/relationships/image" Target="media/image27.png"/><Relationship Id="rId21" Type="http://schemas.openxmlformats.org/officeDocument/2006/relationships/image" Target="media/image14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0.png"/><Relationship Id="rId63" Type="http://schemas.openxmlformats.org/officeDocument/2006/relationships/image" Target="media/image46.jpeg"/><Relationship Id="rId68" Type="http://schemas.openxmlformats.org/officeDocument/2006/relationships/hyperlink" Target="https://hu.wikipedia.org/wiki/Kilopond" TargetMode="External"/><Relationship Id="rId76" Type="http://schemas.openxmlformats.org/officeDocument/2006/relationships/image" Target="media/image49.gif"/><Relationship Id="rId84" Type="http://schemas.openxmlformats.org/officeDocument/2006/relationships/hyperlink" Target="https://youtu.be/CWeT75Iuo4o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hu.wikipedia.org/wiki/H%C3%BCvelyk_(m%C3%A9rt%C3%A9kegys%C3%A9g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17.png"/><Relationship Id="rId11" Type="http://schemas.openxmlformats.org/officeDocument/2006/relationships/image" Target="media/image4.emf"/><Relationship Id="rId24" Type="http://schemas.openxmlformats.org/officeDocument/2006/relationships/hyperlink" Target="https://youtu.be/Y-vmtAn5X-Q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yperlink" Target="https://youtu.be/iMq-UEP0lTQ" TargetMode="External"/><Relationship Id="rId58" Type="http://schemas.openxmlformats.org/officeDocument/2006/relationships/image" Target="media/image41.png"/><Relationship Id="rId66" Type="http://schemas.openxmlformats.org/officeDocument/2006/relationships/hyperlink" Target="https://hu.wikipedia.org/wiki/Brinell-kem%C3%A9nys%C3%A9g" TargetMode="External"/><Relationship Id="rId74" Type="http://schemas.openxmlformats.org/officeDocument/2006/relationships/hyperlink" Target="https://hu.wikipedia.org/wiki/Ac%C3%A9l" TargetMode="External"/><Relationship Id="rId79" Type="http://schemas.openxmlformats.org/officeDocument/2006/relationships/image" Target="media/image5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emf"/><Relationship Id="rId82" Type="http://schemas.openxmlformats.org/officeDocument/2006/relationships/image" Target="media/image5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s://youtu.be/zh_1qghhbIo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yperlink" Target="https://youtu.be/CXArLp2FPKI" TargetMode="External"/><Relationship Id="rId64" Type="http://schemas.openxmlformats.org/officeDocument/2006/relationships/image" Target="media/image47.jpeg"/><Relationship Id="rId69" Type="http://schemas.openxmlformats.org/officeDocument/2006/relationships/hyperlink" Target="https://hu.wikipedia.org/wiki/Newton_(m%C3%A9rt%C3%A9kegys%C3%A9g)" TargetMode="External"/><Relationship Id="rId77" Type="http://schemas.openxmlformats.org/officeDocument/2006/relationships/hyperlink" Target="http://www.kemenysegmero.hu/Rockwell_kem&#233;nys&#233;gm&#233;r&#337;.html" TargetMode="External"/><Relationship Id="rId8" Type="http://schemas.openxmlformats.org/officeDocument/2006/relationships/image" Target="media/image1.emf"/><Relationship Id="rId51" Type="http://schemas.openxmlformats.org/officeDocument/2006/relationships/footer" Target="footer2.xml"/><Relationship Id="rId72" Type="http://schemas.openxmlformats.org/officeDocument/2006/relationships/hyperlink" Target="https://hu.wikipedia.org/wiki/Alum%C3%ADnium" TargetMode="External"/><Relationship Id="rId80" Type="http://schemas.openxmlformats.org/officeDocument/2006/relationships/image" Target="media/image51.jpeg"/><Relationship Id="rId85" Type="http://schemas.openxmlformats.org/officeDocument/2006/relationships/hyperlink" Target="https://youtu.be/G2JGNlIvNC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youtu.be/IU6-__Mtu8o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2.emf"/><Relationship Id="rId67" Type="http://schemas.openxmlformats.org/officeDocument/2006/relationships/hyperlink" Target="https://hu.wikipedia.org/wiki/K%C3%BAp" TargetMode="External"/><Relationship Id="rId20" Type="http://schemas.openxmlformats.org/officeDocument/2006/relationships/image" Target="media/image13.emf"/><Relationship Id="rId41" Type="http://schemas.openxmlformats.org/officeDocument/2006/relationships/image" Target="media/image29.png"/><Relationship Id="rId54" Type="http://schemas.openxmlformats.org/officeDocument/2006/relationships/hyperlink" Target="https://youtu.be/Nh0_GK8ZE4g" TargetMode="External"/><Relationship Id="rId62" Type="http://schemas.openxmlformats.org/officeDocument/2006/relationships/image" Target="media/image45.jpeg"/><Relationship Id="rId70" Type="http://schemas.openxmlformats.org/officeDocument/2006/relationships/hyperlink" Target="https://hu.wikipedia.org/wiki/Volfr%C3%A1m-karbidok" TargetMode="External"/><Relationship Id="rId75" Type="http://schemas.openxmlformats.org/officeDocument/2006/relationships/hyperlink" Target="http://www.kemenysegmero.hu/Rockwell_kem&#233;nys&#233;gm&#233;r&#337;.html" TargetMode="External"/><Relationship Id="rId83" Type="http://schemas.openxmlformats.org/officeDocument/2006/relationships/hyperlink" Target="https://youtu.be/fH-EGbxgSSc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s://youtu.be/cfCClqaOV18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yperlink" Target="https://youtu.be/1wW7fduks18" TargetMode="External"/><Relationship Id="rId10" Type="http://schemas.openxmlformats.org/officeDocument/2006/relationships/image" Target="media/image3.emf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3.emf"/><Relationship Id="rId65" Type="http://schemas.openxmlformats.org/officeDocument/2006/relationships/image" Target="media/image48.jpeg"/><Relationship Id="rId73" Type="http://schemas.openxmlformats.org/officeDocument/2006/relationships/hyperlink" Target="https://hu.wikipedia.org/wiki/Bronz" TargetMode="External"/><Relationship Id="rId78" Type="http://schemas.openxmlformats.org/officeDocument/2006/relationships/hyperlink" Target="http://www.kemenysegmero.hu/Rockwell_kem&#233;nys&#233;gm&#233;r&#337;.html" TargetMode="External"/><Relationship Id="rId81" Type="http://schemas.openxmlformats.org/officeDocument/2006/relationships/image" Target="media/image52.png"/><Relationship Id="rId86" Type="http://schemas.openxmlformats.org/officeDocument/2006/relationships/hyperlink" Target="https://youtu.be/5byS9Dx3cbQ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92360-19BF-41F2-898C-89604D253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2538</Words>
  <Characters>17513</Characters>
  <Application>Microsoft Office Word</Application>
  <DocSecurity>0</DocSecurity>
  <Lines>145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2020-04-12T10:20:00Z</dcterms:created>
  <dcterms:modified xsi:type="dcterms:W3CDTF">2020-04-12T10:20:00Z</dcterms:modified>
</cp:coreProperties>
</file>